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9" w:type="dxa"/>
          <w:left w:w="86" w:type="dxa"/>
          <w:bottom w:w="29" w:type="dxa"/>
          <w:right w:w="86" w:type="dxa"/>
        </w:tblCellMar>
        <w:tblLook w:val="01E0" w:firstRow="1" w:lastRow="1" w:firstColumn="1" w:lastColumn="1" w:noHBand="0" w:noVBand="0"/>
      </w:tblPr>
      <w:tblGrid>
        <w:gridCol w:w="3270"/>
        <w:gridCol w:w="1544"/>
        <w:gridCol w:w="1685"/>
        <w:gridCol w:w="3033"/>
      </w:tblGrid>
      <w:tr w:rsidR="00491A66" w:rsidRPr="007324BD" w14:paraId="15E61548" w14:textId="77777777" w:rsidTr="00875794">
        <w:trPr>
          <w:cantSplit/>
          <w:trHeight w:val="504"/>
          <w:tblHeader/>
          <w:jc w:val="center"/>
        </w:trPr>
        <w:tc>
          <w:tcPr>
            <w:tcW w:w="9532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5AC445F9" w14:textId="77777777" w:rsidR="004E273B" w:rsidRDefault="00954283" w:rsidP="004E273B">
            <w:pPr>
              <w:pStyle w:val="Heading1"/>
              <w:rPr>
                <w:lang w:val="id-ID"/>
              </w:rPr>
            </w:pPr>
            <w:r>
              <w:rPr>
                <w:lang w:val="id-ID"/>
              </w:rPr>
              <w:t>Volunteer exchange fo</w:t>
            </w:r>
            <w:r w:rsidR="004E273B">
              <w:rPr>
                <w:lang w:val="id-ID"/>
              </w:rPr>
              <w:t>rm</w:t>
            </w:r>
          </w:p>
          <w:p w14:paraId="36BD43FD" w14:textId="66138514" w:rsidR="004E273B" w:rsidRPr="004E273B" w:rsidRDefault="004E273B" w:rsidP="004E273B">
            <w:pPr>
              <w:jc w:val="center"/>
              <w:rPr>
                <w:lang w:val="id-ID"/>
              </w:rPr>
            </w:pPr>
            <w:r w:rsidRPr="004E273B">
              <w:rPr>
                <w:rFonts w:asciiTheme="majorHAnsi" w:hAnsiTheme="majorHAnsi"/>
                <w:b/>
                <w:caps/>
                <w:color w:val="FFFFFF" w:themeColor="background1"/>
                <w:sz w:val="24"/>
                <w:lang w:val="id-ID"/>
              </w:rPr>
              <w:t xml:space="preserve">OUTGOING </w:t>
            </w:r>
            <w:r w:rsidR="00230C87">
              <w:rPr>
                <w:rFonts w:asciiTheme="majorHAnsi" w:hAnsiTheme="majorHAnsi"/>
                <w:b/>
                <w:caps/>
                <w:color w:val="FFFFFF" w:themeColor="background1"/>
                <w:sz w:val="24"/>
                <w:lang w:val="id-ID"/>
              </w:rPr>
              <w:t>PROGRAM</w:t>
            </w:r>
          </w:p>
        </w:tc>
      </w:tr>
      <w:tr w:rsidR="00C81188" w:rsidRPr="007324BD" w14:paraId="2C6B1B9B" w14:textId="77777777" w:rsidTr="00875794">
        <w:trPr>
          <w:cantSplit/>
          <w:trHeight w:val="288"/>
          <w:jc w:val="center"/>
        </w:trPr>
        <w:tc>
          <w:tcPr>
            <w:tcW w:w="9532" w:type="dxa"/>
            <w:gridSpan w:val="4"/>
            <w:shd w:val="clear" w:color="auto" w:fill="D9D9D9" w:themeFill="background1" w:themeFillShade="D9"/>
            <w:vAlign w:val="center"/>
          </w:tcPr>
          <w:p w14:paraId="36CB32DD" w14:textId="77777777" w:rsidR="00C81188" w:rsidRPr="00660959" w:rsidRDefault="00875794" w:rsidP="005314CE">
            <w:pPr>
              <w:pStyle w:val="Heading2"/>
              <w:rPr>
                <w:sz w:val="20"/>
                <w:szCs w:val="20"/>
                <w:lang w:val="id-ID"/>
              </w:rPr>
            </w:pPr>
            <w:r w:rsidRPr="00660959">
              <w:rPr>
                <w:sz w:val="20"/>
                <w:szCs w:val="20"/>
                <w:lang w:val="id-ID"/>
              </w:rPr>
              <w:t>Basic information</w:t>
            </w:r>
          </w:p>
        </w:tc>
      </w:tr>
      <w:tr w:rsidR="0024648C" w:rsidRPr="007324BD" w14:paraId="6A15FB82" w14:textId="77777777" w:rsidTr="00875794">
        <w:trPr>
          <w:cantSplit/>
          <w:trHeight w:val="259"/>
          <w:jc w:val="center"/>
        </w:trPr>
        <w:tc>
          <w:tcPr>
            <w:tcW w:w="9532" w:type="dxa"/>
            <w:gridSpan w:val="4"/>
            <w:vAlign w:val="center"/>
          </w:tcPr>
          <w:p w14:paraId="240EE28D" w14:textId="77777777" w:rsidR="0024648C" w:rsidRPr="00660959" w:rsidRDefault="00603415" w:rsidP="00326F1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First </w:t>
            </w:r>
            <w:r w:rsidR="0024648C" w:rsidRPr="00660959">
              <w:rPr>
                <w:b/>
                <w:sz w:val="20"/>
              </w:rPr>
              <w:t>Name</w:t>
            </w:r>
            <w:r>
              <w:rPr>
                <w:b/>
                <w:sz w:val="20"/>
              </w:rPr>
              <w:t>, Last Name</w:t>
            </w:r>
            <w:r w:rsidR="001D2340" w:rsidRPr="00660959">
              <w:rPr>
                <w:b/>
                <w:sz w:val="20"/>
              </w:rPr>
              <w:t>:</w:t>
            </w:r>
            <w:r w:rsidRPr="00603415">
              <w:rPr>
                <w:b/>
                <w:i/>
                <w:sz w:val="20"/>
              </w:rPr>
              <w:t xml:space="preserve"> </w:t>
            </w:r>
            <w:r w:rsidRPr="00603415">
              <w:rPr>
                <w:i/>
                <w:sz w:val="20"/>
              </w:rPr>
              <w:t>(</w:t>
            </w:r>
            <w:r>
              <w:rPr>
                <w:i/>
                <w:sz w:val="20"/>
              </w:rPr>
              <w:t>as written on your passport</w:t>
            </w:r>
            <w:r w:rsidRPr="00603415">
              <w:rPr>
                <w:i/>
                <w:sz w:val="20"/>
              </w:rPr>
              <w:t>)</w:t>
            </w:r>
            <w:r w:rsidR="00660959" w:rsidRPr="00660959">
              <w:rPr>
                <w:sz w:val="20"/>
              </w:rPr>
              <w:t xml:space="preserve"> </w:t>
            </w:r>
          </w:p>
        </w:tc>
      </w:tr>
      <w:tr w:rsidR="004E273B" w:rsidRPr="007324BD" w14:paraId="04CBD452" w14:textId="77777777" w:rsidTr="00B438B2">
        <w:trPr>
          <w:cantSplit/>
          <w:trHeight w:val="259"/>
          <w:jc w:val="center"/>
        </w:trPr>
        <w:tc>
          <w:tcPr>
            <w:tcW w:w="3312" w:type="dxa"/>
            <w:vAlign w:val="center"/>
          </w:tcPr>
          <w:p w14:paraId="685EA495" w14:textId="77777777" w:rsidR="004E273B" w:rsidRDefault="00603415" w:rsidP="00326F1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Place &amp; </w:t>
            </w:r>
            <w:r w:rsidR="004E273B" w:rsidRPr="00660959">
              <w:rPr>
                <w:b/>
                <w:sz w:val="20"/>
              </w:rPr>
              <w:t>Date of birth:</w:t>
            </w:r>
            <w:r w:rsidR="00660959" w:rsidRPr="00660959">
              <w:rPr>
                <w:b/>
                <w:sz w:val="20"/>
              </w:rPr>
              <w:t xml:space="preserve"> </w:t>
            </w:r>
          </w:p>
          <w:p w14:paraId="11DCD9B9" w14:textId="77777777" w:rsidR="00603415" w:rsidRPr="00660959" w:rsidRDefault="00603415" w:rsidP="00326F1B">
            <w:pPr>
              <w:rPr>
                <w:b/>
                <w:sz w:val="20"/>
              </w:rPr>
            </w:pPr>
          </w:p>
        </w:tc>
        <w:tc>
          <w:tcPr>
            <w:tcW w:w="1549" w:type="dxa"/>
            <w:vAlign w:val="center"/>
          </w:tcPr>
          <w:p w14:paraId="60994FC5" w14:textId="77777777" w:rsidR="004E273B" w:rsidRPr="00CA7D83" w:rsidRDefault="004E273B" w:rsidP="00A8166E">
            <w:pPr>
              <w:rPr>
                <w:sz w:val="20"/>
              </w:rPr>
            </w:pPr>
            <w:r w:rsidRPr="00660959">
              <w:rPr>
                <w:b/>
                <w:sz w:val="20"/>
                <w:lang w:val="id-ID"/>
              </w:rPr>
              <w:t>Sex:</w:t>
            </w:r>
          </w:p>
          <w:p w14:paraId="74960FEE" w14:textId="77777777" w:rsidR="00603415" w:rsidRPr="00CA7D83" w:rsidRDefault="00CA7D83" w:rsidP="00A8166E">
            <w:pPr>
              <w:rPr>
                <w:b/>
                <w:i/>
                <w:sz w:val="20"/>
              </w:rPr>
            </w:pPr>
            <w:r w:rsidRPr="00CA7D83">
              <w:rPr>
                <w:i/>
                <w:sz w:val="20"/>
              </w:rPr>
              <w:t>Female/Male</w:t>
            </w:r>
          </w:p>
        </w:tc>
        <w:tc>
          <w:tcPr>
            <w:tcW w:w="1615" w:type="dxa"/>
            <w:vAlign w:val="center"/>
          </w:tcPr>
          <w:p w14:paraId="3BEE15B9" w14:textId="77777777" w:rsidR="004E273B" w:rsidRPr="00660959" w:rsidRDefault="004E273B" w:rsidP="004E273B">
            <w:pPr>
              <w:rPr>
                <w:b/>
                <w:sz w:val="20"/>
                <w:lang w:val="id-ID"/>
              </w:rPr>
            </w:pPr>
            <w:r w:rsidRPr="00660959">
              <w:rPr>
                <w:b/>
                <w:sz w:val="20"/>
                <w:lang w:val="id-ID"/>
              </w:rPr>
              <w:t>Married/Single</w:t>
            </w:r>
          </w:p>
        </w:tc>
        <w:tc>
          <w:tcPr>
            <w:tcW w:w="3056" w:type="dxa"/>
            <w:vAlign w:val="center"/>
          </w:tcPr>
          <w:p w14:paraId="37C42237" w14:textId="77777777" w:rsidR="004E273B" w:rsidRDefault="004E273B" w:rsidP="00326F1B">
            <w:pPr>
              <w:rPr>
                <w:sz w:val="20"/>
              </w:rPr>
            </w:pPr>
            <w:r w:rsidRPr="00660959">
              <w:rPr>
                <w:b/>
                <w:sz w:val="20"/>
              </w:rPr>
              <w:t>Phone:</w:t>
            </w:r>
            <w:r w:rsidR="00660959" w:rsidRPr="00660959">
              <w:rPr>
                <w:sz w:val="20"/>
              </w:rPr>
              <w:t xml:space="preserve"> </w:t>
            </w:r>
          </w:p>
          <w:p w14:paraId="7A6160CF" w14:textId="77777777" w:rsidR="00603415" w:rsidRPr="00660959" w:rsidRDefault="00603415" w:rsidP="00326F1B">
            <w:pPr>
              <w:rPr>
                <w:b/>
                <w:sz w:val="20"/>
              </w:rPr>
            </w:pPr>
          </w:p>
        </w:tc>
      </w:tr>
      <w:tr w:rsidR="00A8166E" w:rsidRPr="007324BD" w14:paraId="29263A10" w14:textId="77777777" w:rsidTr="00B438B2">
        <w:trPr>
          <w:cantSplit/>
          <w:trHeight w:val="259"/>
          <w:jc w:val="center"/>
        </w:trPr>
        <w:tc>
          <w:tcPr>
            <w:tcW w:w="6476" w:type="dxa"/>
            <w:gridSpan w:val="3"/>
            <w:vAlign w:val="center"/>
          </w:tcPr>
          <w:p w14:paraId="1A9D0FA7" w14:textId="77777777" w:rsidR="00A8166E" w:rsidRPr="00660959" w:rsidRDefault="00A8166E" w:rsidP="00326F1B">
            <w:pPr>
              <w:rPr>
                <w:b/>
                <w:sz w:val="20"/>
                <w:lang w:val="id-ID"/>
              </w:rPr>
            </w:pPr>
            <w:r w:rsidRPr="00660959">
              <w:rPr>
                <w:b/>
                <w:sz w:val="20"/>
              </w:rPr>
              <w:t>Current address:</w:t>
            </w:r>
            <w:r w:rsidR="00660959" w:rsidRPr="00660959">
              <w:rPr>
                <w:b/>
                <w:sz w:val="20"/>
              </w:rPr>
              <w:t xml:space="preserve"> </w:t>
            </w:r>
          </w:p>
          <w:p w14:paraId="166E468C" w14:textId="77777777" w:rsidR="00A8166E" w:rsidRPr="008D62D4" w:rsidRDefault="00A8166E" w:rsidP="00326F1B">
            <w:pPr>
              <w:rPr>
                <w:sz w:val="20"/>
                <w:lang w:val="id-ID"/>
              </w:rPr>
            </w:pPr>
          </w:p>
        </w:tc>
        <w:tc>
          <w:tcPr>
            <w:tcW w:w="3056" w:type="dxa"/>
            <w:vAlign w:val="center"/>
          </w:tcPr>
          <w:p w14:paraId="1F952A46" w14:textId="77777777" w:rsidR="00A8166E" w:rsidRDefault="00603415" w:rsidP="00326F1B">
            <w:pPr>
              <w:rPr>
                <w:b/>
                <w:sz w:val="20"/>
                <w:lang w:val="id-ID"/>
              </w:rPr>
            </w:pPr>
            <w:r>
              <w:rPr>
                <w:b/>
                <w:sz w:val="20"/>
              </w:rPr>
              <w:t>Nationality</w:t>
            </w:r>
            <w:r w:rsidR="00A8166E" w:rsidRPr="00660959">
              <w:rPr>
                <w:b/>
                <w:sz w:val="20"/>
                <w:lang w:val="id-ID"/>
              </w:rPr>
              <w:t xml:space="preserve">: </w:t>
            </w:r>
          </w:p>
          <w:p w14:paraId="388388DC" w14:textId="77777777" w:rsidR="00603415" w:rsidRPr="00660959" w:rsidRDefault="00603415" w:rsidP="00326F1B">
            <w:pPr>
              <w:rPr>
                <w:b/>
                <w:sz w:val="20"/>
                <w:lang w:val="id-ID"/>
              </w:rPr>
            </w:pPr>
          </w:p>
        </w:tc>
      </w:tr>
      <w:tr w:rsidR="00A8166E" w:rsidRPr="007324BD" w14:paraId="162A4960" w14:textId="77777777" w:rsidTr="00B438B2">
        <w:trPr>
          <w:cantSplit/>
          <w:trHeight w:val="259"/>
          <w:jc w:val="center"/>
        </w:trPr>
        <w:tc>
          <w:tcPr>
            <w:tcW w:w="3312" w:type="dxa"/>
            <w:vAlign w:val="center"/>
          </w:tcPr>
          <w:p w14:paraId="3A8E3EFF" w14:textId="77777777" w:rsidR="00A8166E" w:rsidRPr="00660959" w:rsidRDefault="00A8166E" w:rsidP="00326F1B">
            <w:pPr>
              <w:rPr>
                <w:b/>
                <w:sz w:val="20"/>
              </w:rPr>
            </w:pPr>
            <w:r w:rsidRPr="00660959">
              <w:rPr>
                <w:b/>
                <w:sz w:val="20"/>
                <w:lang w:val="id-ID"/>
              </w:rPr>
              <w:t>Passport Number:</w:t>
            </w:r>
            <w:r w:rsidR="00660959" w:rsidRPr="00660959">
              <w:rPr>
                <w:b/>
                <w:sz w:val="20"/>
              </w:rPr>
              <w:t xml:space="preserve"> </w:t>
            </w:r>
          </w:p>
        </w:tc>
        <w:tc>
          <w:tcPr>
            <w:tcW w:w="3164" w:type="dxa"/>
            <w:gridSpan w:val="2"/>
            <w:vAlign w:val="center"/>
          </w:tcPr>
          <w:p w14:paraId="7E13858A" w14:textId="77777777" w:rsidR="00A8166E" w:rsidRPr="00660959" w:rsidRDefault="00A8166E" w:rsidP="00326F1B">
            <w:pPr>
              <w:rPr>
                <w:b/>
                <w:sz w:val="20"/>
              </w:rPr>
            </w:pPr>
            <w:r w:rsidRPr="00660959">
              <w:rPr>
                <w:b/>
                <w:sz w:val="20"/>
                <w:lang w:val="id-ID"/>
              </w:rPr>
              <w:t>Expiry Date:</w:t>
            </w:r>
            <w:r w:rsidR="00660959" w:rsidRPr="00660959">
              <w:rPr>
                <w:b/>
                <w:sz w:val="20"/>
              </w:rPr>
              <w:t xml:space="preserve"> </w:t>
            </w:r>
          </w:p>
        </w:tc>
        <w:tc>
          <w:tcPr>
            <w:tcW w:w="3056" w:type="dxa"/>
            <w:vAlign w:val="center"/>
          </w:tcPr>
          <w:p w14:paraId="4DF6F538" w14:textId="77777777" w:rsidR="00A8166E" w:rsidRPr="00603415" w:rsidRDefault="00A8166E" w:rsidP="00326F1B">
            <w:pPr>
              <w:rPr>
                <w:b/>
                <w:sz w:val="20"/>
                <w:lang w:val="id-ID"/>
              </w:rPr>
            </w:pPr>
            <w:r w:rsidRPr="00603415">
              <w:rPr>
                <w:b/>
                <w:sz w:val="20"/>
                <w:lang w:val="id-ID"/>
              </w:rPr>
              <w:t>Email:</w:t>
            </w:r>
            <w:r w:rsidRPr="00603415">
              <w:rPr>
                <w:sz w:val="20"/>
                <w:lang w:val="id-ID"/>
              </w:rPr>
              <w:t xml:space="preserve"> </w:t>
            </w:r>
          </w:p>
        </w:tc>
      </w:tr>
      <w:tr w:rsidR="00A8166E" w:rsidRPr="007324BD" w14:paraId="4EA4CB2B" w14:textId="77777777" w:rsidTr="00024EFA">
        <w:trPr>
          <w:cantSplit/>
          <w:trHeight w:val="259"/>
          <w:jc w:val="center"/>
        </w:trPr>
        <w:tc>
          <w:tcPr>
            <w:tcW w:w="9532" w:type="dxa"/>
            <w:gridSpan w:val="4"/>
            <w:vAlign w:val="center"/>
          </w:tcPr>
          <w:p w14:paraId="6F4DAE28" w14:textId="77777777" w:rsidR="009B4C4D" w:rsidRPr="009B4C4D" w:rsidRDefault="009B4C4D" w:rsidP="009B4C4D">
            <w:pPr>
              <w:rPr>
                <w:sz w:val="20"/>
              </w:rPr>
            </w:pPr>
            <w:r>
              <w:rPr>
                <w:b/>
                <w:sz w:val="20"/>
              </w:rPr>
              <w:t>Emergency Contact</w:t>
            </w:r>
            <w:r w:rsidRPr="00660959">
              <w:rPr>
                <w:b/>
                <w:sz w:val="20"/>
                <w:lang w:val="id-ID"/>
              </w:rPr>
              <w:t>:</w:t>
            </w:r>
            <w:r>
              <w:rPr>
                <w:b/>
                <w:sz w:val="20"/>
              </w:rPr>
              <w:t xml:space="preserve"> </w:t>
            </w:r>
            <w:r w:rsidRPr="009B4C4D">
              <w:rPr>
                <w:i/>
                <w:sz w:val="20"/>
              </w:rPr>
              <w:t>(</w:t>
            </w:r>
            <w:r>
              <w:rPr>
                <w:i/>
                <w:sz w:val="20"/>
              </w:rPr>
              <w:t>write: Full name, relation with you, phone number, email</w:t>
            </w:r>
            <w:r w:rsidR="001F4D92">
              <w:rPr>
                <w:i/>
                <w:sz w:val="20"/>
              </w:rPr>
              <w:t xml:space="preserve"> address</w:t>
            </w:r>
            <w:r w:rsidRPr="009B4C4D">
              <w:rPr>
                <w:i/>
                <w:sz w:val="20"/>
              </w:rPr>
              <w:t>)</w:t>
            </w:r>
          </w:p>
          <w:p w14:paraId="121F1CE9" w14:textId="77777777" w:rsidR="00A8166E" w:rsidRPr="008D62D4" w:rsidRDefault="00A8166E" w:rsidP="00326F1B">
            <w:pPr>
              <w:rPr>
                <w:sz w:val="20"/>
                <w:lang w:val="id-ID"/>
              </w:rPr>
            </w:pPr>
          </w:p>
        </w:tc>
      </w:tr>
      <w:tr w:rsidR="009B4C4D" w:rsidRPr="007324BD" w14:paraId="3A5B922C" w14:textId="77777777" w:rsidTr="00024EFA">
        <w:trPr>
          <w:cantSplit/>
          <w:trHeight w:val="259"/>
          <w:jc w:val="center"/>
        </w:trPr>
        <w:tc>
          <w:tcPr>
            <w:tcW w:w="9532" w:type="dxa"/>
            <w:gridSpan w:val="4"/>
            <w:vAlign w:val="center"/>
          </w:tcPr>
          <w:p w14:paraId="23131720" w14:textId="77777777" w:rsidR="009B4C4D" w:rsidRPr="00660959" w:rsidRDefault="009B4C4D" w:rsidP="009B4C4D">
            <w:pPr>
              <w:rPr>
                <w:b/>
                <w:sz w:val="20"/>
              </w:rPr>
            </w:pPr>
            <w:r w:rsidRPr="00660959">
              <w:rPr>
                <w:b/>
                <w:sz w:val="20"/>
                <w:lang w:val="id-ID"/>
              </w:rPr>
              <w:t>About You:</w:t>
            </w:r>
            <w:r w:rsidRPr="00660959">
              <w:rPr>
                <w:b/>
                <w:sz w:val="20"/>
              </w:rPr>
              <w:t xml:space="preserve"> </w:t>
            </w:r>
          </w:p>
          <w:p w14:paraId="2E6AECAF" w14:textId="77777777" w:rsidR="009B4C4D" w:rsidRDefault="009B4C4D" w:rsidP="009B4C4D">
            <w:pPr>
              <w:rPr>
                <w:b/>
                <w:sz w:val="20"/>
                <w:lang w:val="id-ID"/>
              </w:rPr>
            </w:pPr>
          </w:p>
          <w:p w14:paraId="5706C90B" w14:textId="77777777" w:rsidR="009B4C4D" w:rsidRPr="00660959" w:rsidRDefault="009B4C4D" w:rsidP="009B4C4D">
            <w:pPr>
              <w:rPr>
                <w:b/>
                <w:sz w:val="20"/>
                <w:lang w:val="id-ID"/>
              </w:rPr>
            </w:pPr>
          </w:p>
        </w:tc>
      </w:tr>
      <w:tr w:rsidR="009622B2" w:rsidRPr="00660959" w14:paraId="2F617770" w14:textId="77777777" w:rsidTr="00875794">
        <w:trPr>
          <w:cantSplit/>
          <w:trHeight w:val="288"/>
          <w:jc w:val="center"/>
        </w:trPr>
        <w:tc>
          <w:tcPr>
            <w:tcW w:w="9532" w:type="dxa"/>
            <w:gridSpan w:val="4"/>
            <w:shd w:val="clear" w:color="auto" w:fill="D9D9D9" w:themeFill="background1" w:themeFillShade="D9"/>
            <w:vAlign w:val="center"/>
          </w:tcPr>
          <w:p w14:paraId="66038064" w14:textId="77777777" w:rsidR="009622B2" w:rsidRPr="00660959" w:rsidRDefault="00A8166E" w:rsidP="00574303">
            <w:pPr>
              <w:pStyle w:val="Heading2"/>
              <w:rPr>
                <w:sz w:val="20"/>
                <w:szCs w:val="20"/>
                <w:lang w:val="id-ID"/>
              </w:rPr>
            </w:pPr>
            <w:r w:rsidRPr="00660959">
              <w:rPr>
                <w:sz w:val="20"/>
                <w:szCs w:val="20"/>
                <w:lang w:val="id-ID"/>
              </w:rPr>
              <w:t>Education and work</w:t>
            </w:r>
          </w:p>
        </w:tc>
      </w:tr>
      <w:tr w:rsidR="0056338C" w:rsidRPr="007324BD" w14:paraId="49139B17" w14:textId="77777777" w:rsidTr="00875794">
        <w:trPr>
          <w:cantSplit/>
          <w:trHeight w:val="259"/>
          <w:jc w:val="center"/>
        </w:trPr>
        <w:tc>
          <w:tcPr>
            <w:tcW w:w="9532" w:type="dxa"/>
            <w:gridSpan w:val="4"/>
            <w:vAlign w:val="center"/>
          </w:tcPr>
          <w:p w14:paraId="492FC7DF" w14:textId="77777777" w:rsidR="0056338C" w:rsidRPr="00660959" w:rsidRDefault="000C3395" w:rsidP="00875794">
            <w:pPr>
              <w:rPr>
                <w:b/>
                <w:sz w:val="20"/>
              </w:rPr>
            </w:pPr>
            <w:r w:rsidRPr="00660959">
              <w:rPr>
                <w:b/>
                <w:sz w:val="20"/>
              </w:rPr>
              <w:t>Current</w:t>
            </w:r>
            <w:r w:rsidR="00875794" w:rsidRPr="00660959">
              <w:rPr>
                <w:b/>
                <w:sz w:val="20"/>
                <w:lang w:val="id-ID"/>
              </w:rPr>
              <w:t xml:space="preserve"> Occupation</w:t>
            </w:r>
            <w:r w:rsidR="001D2340" w:rsidRPr="00660959">
              <w:rPr>
                <w:b/>
                <w:sz w:val="20"/>
              </w:rPr>
              <w:t>:</w:t>
            </w:r>
            <w:r w:rsidR="00660959" w:rsidRPr="00660959">
              <w:rPr>
                <w:b/>
                <w:sz w:val="20"/>
              </w:rPr>
              <w:t xml:space="preserve"> </w:t>
            </w:r>
          </w:p>
        </w:tc>
      </w:tr>
      <w:tr w:rsidR="009C7D71" w:rsidRPr="007324BD" w14:paraId="62ABA706" w14:textId="77777777" w:rsidTr="00B438B2">
        <w:trPr>
          <w:cantSplit/>
          <w:trHeight w:val="259"/>
          <w:jc w:val="center"/>
        </w:trPr>
        <w:tc>
          <w:tcPr>
            <w:tcW w:w="6476" w:type="dxa"/>
            <w:gridSpan w:val="3"/>
            <w:vAlign w:val="center"/>
          </w:tcPr>
          <w:p w14:paraId="10319C79" w14:textId="77777777" w:rsidR="00CB5E53" w:rsidRDefault="00A8166E" w:rsidP="00326F1B">
            <w:pPr>
              <w:rPr>
                <w:sz w:val="20"/>
              </w:rPr>
            </w:pPr>
            <w:r w:rsidRPr="0005490D">
              <w:rPr>
                <w:b/>
                <w:sz w:val="20"/>
                <w:lang w:val="id-ID"/>
              </w:rPr>
              <w:t>Formal Education</w:t>
            </w:r>
            <w:r w:rsidR="001D2340" w:rsidRPr="0005490D">
              <w:rPr>
                <w:b/>
                <w:sz w:val="20"/>
              </w:rPr>
              <w:t>:</w:t>
            </w:r>
            <w:r w:rsidR="004E273B" w:rsidRPr="008D62D4">
              <w:rPr>
                <w:sz w:val="20"/>
                <w:lang w:val="id-ID"/>
              </w:rPr>
              <w:t xml:space="preserve"> </w:t>
            </w:r>
            <w:r w:rsidR="004E273B" w:rsidRPr="0005490D">
              <w:rPr>
                <w:i/>
                <w:sz w:val="20"/>
                <w:lang w:val="id-ID"/>
              </w:rPr>
              <w:t>(University)</w:t>
            </w:r>
            <w:r w:rsidR="0005490D">
              <w:rPr>
                <w:sz w:val="20"/>
              </w:rPr>
              <w:t xml:space="preserve"> </w:t>
            </w:r>
          </w:p>
          <w:p w14:paraId="5A4C7CA3" w14:textId="77777777" w:rsidR="00B238E2" w:rsidRPr="00B238E2" w:rsidRDefault="00B238E2" w:rsidP="00326F1B">
            <w:pPr>
              <w:rPr>
                <w:b/>
                <w:sz w:val="20"/>
              </w:rPr>
            </w:pPr>
            <w:r w:rsidRPr="00B238E2">
              <w:rPr>
                <w:b/>
                <w:sz w:val="20"/>
              </w:rPr>
              <w:t>Major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3056" w:type="dxa"/>
            <w:vAlign w:val="center"/>
          </w:tcPr>
          <w:p w14:paraId="43565946" w14:textId="77777777" w:rsidR="00CB5E53" w:rsidRPr="0005490D" w:rsidRDefault="00A8166E" w:rsidP="00326F1B">
            <w:pPr>
              <w:rPr>
                <w:b/>
                <w:sz w:val="20"/>
              </w:rPr>
            </w:pPr>
            <w:r w:rsidRPr="0005490D">
              <w:rPr>
                <w:b/>
                <w:sz w:val="20"/>
                <w:lang w:val="id-ID"/>
              </w:rPr>
              <w:t>Academic Year:</w:t>
            </w:r>
            <w:r w:rsidR="0005490D" w:rsidRPr="0005490D">
              <w:rPr>
                <w:sz w:val="20"/>
              </w:rPr>
              <w:t xml:space="preserve"> </w:t>
            </w:r>
          </w:p>
        </w:tc>
      </w:tr>
      <w:tr w:rsidR="004E273B" w:rsidRPr="007324BD" w14:paraId="13F3B213" w14:textId="77777777" w:rsidTr="00B438B2">
        <w:trPr>
          <w:cantSplit/>
          <w:trHeight w:val="259"/>
          <w:jc w:val="center"/>
        </w:trPr>
        <w:tc>
          <w:tcPr>
            <w:tcW w:w="6476" w:type="dxa"/>
            <w:gridSpan w:val="3"/>
            <w:vAlign w:val="center"/>
          </w:tcPr>
          <w:p w14:paraId="6E336DCA" w14:textId="77777777" w:rsidR="004E273B" w:rsidRDefault="004E273B" w:rsidP="004E273B">
            <w:pPr>
              <w:rPr>
                <w:i/>
                <w:sz w:val="20"/>
                <w:lang w:val="id-ID"/>
              </w:rPr>
            </w:pPr>
            <w:r w:rsidRPr="0005490D">
              <w:rPr>
                <w:b/>
                <w:sz w:val="20"/>
                <w:lang w:val="id-ID"/>
              </w:rPr>
              <w:t>Basic Education:</w:t>
            </w:r>
            <w:r w:rsidRPr="008D62D4">
              <w:rPr>
                <w:sz w:val="20"/>
                <w:lang w:val="id-ID"/>
              </w:rPr>
              <w:t xml:space="preserve"> </w:t>
            </w:r>
            <w:r w:rsidRPr="0005490D">
              <w:rPr>
                <w:i/>
                <w:sz w:val="20"/>
                <w:lang w:val="id-ID"/>
              </w:rPr>
              <w:t>(High School)</w:t>
            </w:r>
          </w:p>
          <w:p w14:paraId="4607CBB4" w14:textId="77777777" w:rsidR="00B238E2" w:rsidRPr="008D62D4" w:rsidRDefault="00B238E2" w:rsidP="004E273B">
            <w:pPr>
              <w:rPr>
                <w:sz w:val="20"/>
                <w:lang w:val="id-ID"/>
              </w:rPr>
            </w:pPr>
          </w:p>
        </w:tc>
        <w:tc>
          <w:tcPr>
            <w:tcW w:w="3056" w:type="dxa"/>
            <w:vAlign w:val="center"/>
          </w:tcPr>
          <w:p w14:paraId="341E92D5" w14:textId="77777777" w:rsidR="004E273B" w:rsidRPr="0005490D" w:rsidRDefault="004E273B" w:rsidP="00326F1B">
            <w:pPr>
              <w:rPr>
                <w:b/>
                <w:sz w:val="20"/>
              </w:rPr>
            </w:pPr>
            <w:r w:rsidRPr="0005490D">
              <w:rPr>
                <w:b/>
                <w:sz w:val="20"/>
                <w:lang w:val="id-ID"/>
              </w:rPr>
              <w:t>Academic Year</w:t>
            </w:r>
            <w:r w:rsidR="0096522C" w:rsidRPr="0005490D">
              <w:rPr>
                <w:b/>
                <w:sz w:val="20"/>
                <w:lang w:val="id-ID"/>
              </w:rPr>
              <w:t>:</w:t>
            </w:r>
            <w:r w:rsidR="0005490D" w:rsidRPr="0005490D">
              <w:rPr>
                <w:b/>
                <w:sz w:val="20"/>
              </w:rPr>
              <w:t xml:space="preserve"> </w:t>
            </w:r>
          </w:p>
        </w:tc>
      </w:tr>
      <w:tr w:rsidR="00A8166E" w:rsidRPr="007324BD" w14:paraId="2207B060" w14:textId="77777777" w:rsidTr="008D3380">
        <w:trPr>
          <w:cantSplit/>
          <w:trHeight w:val="259"/>
          <w:jc w:val="center"/>
        </w:trPr>
        <w:tc>
          <w:tcPr>
            <w:tcW w:w="9532" w:type="dxa"/>
            <w:gridSpan w:val="4"/>
            <w:vAlign w:val="center"/>
          </w:tcPr>
          <w:p w14:paraId="44283790" w14:textId="77777777" w:rsidR="00A8166E" w:rsidRDefault="00A8166E" w:rsidP="00A8166E">
            <w:pPr>
              <w:rPr>
                <w:sz w:val="20"/>
              </w:rPr>
            </w:pPr>
            <w:r w:rsidRPr="0005490D">
              <w:rPr>
                <w:b/>
                <w:sz w:val="20"/>
                <w:lang w:val="id-ID"/>
              </w:rPr>
              <w:t>Non-Formal Education</w:t>
            </w:r>
            <w:r w:rsidRPr="0005490D">
              <w:rPr>
                <w:b/>
                <w:sz w:val="20"/>
              </w:rPr>
              <w:t>:</w:t>
            </w:r>
            <w:r w:rsidR="0005490D" w:rsidRPr="0005490D">
              <w:rPr>
                <w:sz w:val="20"/>
              </w:rPr>
              <w:t xml:space="preserve"> </w:t>
            </w:r>
          </w:p>
          <w:p w14:paraId="07033B54" w14:textId="77777777" w:rsidR="00230C87" w:rsidRPr="0005490D" w:rsidRDefault="00230C87" w:rsidP="00A8166E">
            <w:pPr>
              <w:rPr>
                <w:b/>
                <w:sz w:val="20"/>
                <w:lang w:val="id-ID"/>
              </w:rPr>
            </w:pPr>
          </w:p>
        </w:tc>
      </w:tr>
      <w:tr w:rsidR="000077BD" w:rsidRPr="007324BD" w14:paraId="3358C0E1" w14:textId="77777777" w:rsidTr="00875794">
        <w:trPr>
          <w:cantSplit/>
          <w:trHeight w:val="288"/>
          <w:jc w:val="center"/>
        </w:trPr>
        <w:tc>
          <w:tcPr>
            <w:tcW w:w="9532" w:type="dxa"/>
            <w:gridSpan w:val="4"/>
            <w:shd w:val="clear" w:color="auto" w:fill="D9D9D9" w:themeFill="background1" w:themeFillShade="D9"/>
            <w:vAlign w:val="center"/>
          </w:tcPr>
          <w:p w14:paraId="1C0628D2" w14:textId="77777777" w:rsidR="000077BD" w:rsidRPr="00660959" w:rsidRDefault="00A8166E" w:rsidP="00574303">
            <w:pPr>
              <w:pStyle w:val="Heading2"/>
              <w:rPr>
                <w:sz w:val="20"/>
                <w:szCs w:val="20"/>
                <w:lang w:val="id-ID"/>
              </w:rPr>
            </w:pPr>
            <w:r w:rsidRPr="00660959">
              <w:rPr>
                <w:sz w:val="20"/>
                <w:szCs w:val="20"/>
                <w:lang w:val="id-ID"/>
              </w:rPr>
              <w:t>Activities and interests</w:t>
            </w:r>
          </w:p>
        </w:tc>
      </w:tr>
      <w:tr w:rsidR="00603415" w:rsidRPr="007324BD" w14:paraId="67D59B74" w14:textId="77777777" w:rsidTr="00875794">
        <w:trPr>
          <w:cantSplit/>
          <w:trHeight w:val="259"/>
          <w:jc w:val="center"/>
        </w:trPr>
        <w:tc>
          <w:tcPr>
            <w:tcW w:w="9532" w:type="dxa"/>
            <w:gridSpan w:val="4"/>
            <w:vAlign w:val="center"/>
          </w:tcPr>
          <w:p w14:paraId="6EEC413E" w14:textId="77777777" w:rsidR="00603415" w:rsidRDefault="00603415" w:rsidP="00603415">
            <w:pPr>
              <w:rPr>
                <w:sz w:val="20"/>
              </w:rPr>
            </w:pPr>
            <w:r>
              <w:rPr>
                <w:b/>
                <w:sz w:val="20"/>
              </w:rPr>
              <w:t>Language Skills:</w:t>
            </w:r>
            <w:r w:rsidR="00A84E7F" w:rsidRPr="00A84E7F">
              <w:rPr>
                <w:i/>
                <w:sz w:val="20"/>
              </w:rPr>
              <w:t xml:space="preserve"> </w:t>
            </w:r>
            <w:r w:rsidR="00A84E7F">
              <w:rPr>
                <w:i/>
                <w:sz w:val="20"/>
              </w:rPr>
              <w:t>(and rate from 1-5</w:t>
            </w:r>
            <w:r w:rsidR="00A84E7F" w:rsidRPr="00A84E7F">
              <w:rPr>
                <w:i/>
                <w:sz w:val="20"/>
              </w:rPr>
              <w:t>)</w:t>
            </w:r>
          </w:p>
          <w:p w14:paraId="788FC8A1" w14:textId="77777777" w:rsidR="00A84E7F" w:rsidRPr="00A84E7F" w:rsidRDefault="00A84E7F" w:rsidP="00A84E7F">
            <w:pPr>
              <w:rPr>
                <w:sz w:val="20"/>
              </w:rPr>
            </w:pPr>
            <w:r>
              <w:rPr>
                <w:sz w:val="20"/>
                <w:lang w:val="id-ID"/>
              </w:rPr>
              <w:t>1.</w:t>
            </w:r>
            <w:r>
              <w:rPr>
                <w:sz w:val="20"/>
              </w:rPr>
              <w:t xml:space="preserve"> Mother tongue: ___________ ()</w:t>
            </w:r>
          </w:p>
          <w:p w14:paraId="3F10B1EA" w14:textId="77777777" w:rsidR="00A84E7F" w:rsidRPr="00A84E7F" w:rsidRDefault="00A84E7F" w:rsidP="00A84E7F">
            <w:pPr>
              <w:rPr>
                <w:sz w:val="20"/>
              </w:rPr>
            </w:pPr>
            <w:r>
              <w:rPr>
                <w:sz w:val="20"/>
                <w:lang w:val="id-ID"/>
              </w:rPr>
              <w:t>2.</w:t>
            </w:r>
            <w:r>
              <w:rPr>
                <w:sz w:val="20"/>
              </w:rPr>
              <w:t xml:space="preserve"> Second language: ___________ ()</w:t>
            </w:r>
          </w:p>
          <w:p w14:paraId="7E86275C" w14:textId="77777777" w:rsidR="00A84E7F" w:rsidRDefault="00A84E7F" w:rsidP="00A84E7F">
            <w:pPr>
              <w:rPr>
                <w:sz w:val="20"/>
              </w:rPr>
            </w:pPr>
            <w:r>
              <w:rPr>
                <w:sz w:val="20"/>
                <w:lang w:val="id-ID"/>
              </w:rPr>
              <w:t>3.</w:t>
            </w:r>
            <w:r w:rsidR="005F3EF1">
              <w:rPr>
                <w:sz w:val="20"/>
              </w:rPr>
              <w:t xml:space="preserve"> Other language</w:t>
            </w:r>
            <w:r w:rsidR="00416A5E">
              <w:rPr>
                <w:sz w:val="20"/>
              </w:rPr>
              <w:t>s</w:t>
            </w:r>
            <w:r w:rsidR="005F3EF1">
              <w:rPr>
                <w:sz w:val="20"/>
              </w:rPr>
              <w:t>: ___________ ()</w:t>
            </w:r>
          </w:p>
          <w:p w14:paraId="5221F74D" w14:textId="561B43B6" w:rsidR="00230C87" w:rsidRPr="00230C87" w:rsidRDefault="00230C87" w:rsidP="00A84E7F">
            <w:pPr>
              <w:rPr>
                <w:bCs/>
                <w:sz w:val="20"/>
              </w:rPr>
            </w:pPr>
            <w:r w:rsidRPr="00230C87">
              <w:rPr>
                <w:bCs/>
                <w:sz w:val="20"/>
              </w:rPr>
              <w:t xml:space="preserve">4. </w:t>
            </w:r>
            <w:r>
              <w:rPr>
                <w:bCs/>
                <w:sz w:val="20"/>
              </w:rPr>
              <w:t>Other languages:</w:t>
            </w:r>
            <w:r>
              <w:rPr>
                <w:sz w:val="20"/>
              </w:rPr>
              <w:t xml:space="preserve"> ___________ ()</w:t>
            </w:r>
          </w:p>
          <w:p w14:paraId="7BA0EDF4" w14:textId="77777777" w:rsidR="00603415" w:rsidRPr="00603415" w:rsidRDefault="00603415" w:rsidP="00603415">
            <w:pPr>
              <w:rPr>
                <w:b/>
                <w:sz w:val="20"/>
              </w:rPr>
            </w:pPr>
          </w:p>
        </w:tc>
      </w:tr>
      <w:tr w:rsidR="00F04B9B" w:rsidRPr="007324BD" w14:paraId="69A37B4E" w14:textId="77777777" w:rsidTr="00875794">
        <w:trPr>
          <w:cantSplit/>
          <w:trHeight w:val="259"/>
          <w:jc w:val="center"/>
        </w:trPr>
        <w:tc>
          <w:tcPr>
            <w:tcW w:w="9532" w:type="dxa"/>
            <w:gridSpan w:val="4"/>
            <w:vAlign w:val="center"/>
          </w:tcPr>
          <w:p w14:paraId="08B9AE0D" w14:textId="77777777" w:rsidR="00F04B9B" w:rsidRDefault="00603415" w:rsidP="00326F1B">
            <w:pPr>
              <w:rPr>
                <w:sz w:val="20"/>
              </w:rPr>
            </w:pPr>
            <w:r w:rsidRPr="0005490D">
              <w:rPr>
                <w:b/>
                <w:sz w:val="20"/>
                <w:lang w:val="id-ID"/>
              </w:rPr>
              <w:t>General Skills:</w:t>
            </w:r>
            <w:r w:rsidR="0005490D" w:rsidRPr="00603415">
              <w:rPr>
                <w:sz w:val="20"/>
              </w:rPr>
              <w:t xml:space="preserve"> </w:t>
            </w:r>
          </w:p>
          <w:p w14:paraId="5656D454" w14:textId="77777777" w:rsidR="00B238E2" w:rsidRPr="00A84E7F" w:rsidRDefault="00B238E2" w:rsidP="00B238E2">
            <w:pPr>
              <w:rPr>
                <w:sz w:val="20"/>
              </w:rPr>
            </w:pPr>
            <w:r>
              <w:rPr>
                <w:sz w:val="20"/>
                <w:lang w:val="id-ID"/>
              </w:rPr>
              <w:t>1.</w:t>
            </w:r>
            <w:r>
              <w:rPr>
                <w:sz w:val="20"/>
              </w:rPr>
              <w:t xml:space="preserve"> </w:t>
            </w:r>
          </w:p>
          <w:p w14:paraId="5C1C8FC7" w14:textId="77777777" w:rsidR="00B238E2" w:rsidRPr="00B238E2" w:rsidRDefault="00B238E2" w:rsidP="00326F1B">
            <w:pPr>
              <w:rPr>
                <w:sz w:val="20"/>
              </w:rPr>
            </w:pPr>
            <w:r>
              <w:rPr>
                <w:sz w:val="20"/>
                <w:lang w:val="id-ID"/>
              </w:rPr>
              <w:t>2.</w:t>
            </w:r>
            <w:r>
              <w:rPr>
                <w:sz w:val="20"/>
              </w:rPr>
              <w:t xml:space="preserve"> </w:t>
            </w:r>
          </w:p>
          <w:p w14:paraId="4EC4A966" w14:textId="77777777" w:rsidR="004E273B" w:rsidRPr="008D62D4" w:rsidRDefault="004E273B" w:rsidP="00326F1B">
            <w:pPr>
              <w:rPr>
                <w:sz w:val="20"/>
                <w:lang w:val="id-ID"/>
              </w:rPr>
            </w:pPr>
          </w:p>
        </w:tc>
      </w:tr>
      <w:tr w:rsidR="004E273B" w:rsidRPr="007324BD" w14:paraId="41171331" w14:textId="77777777" w:rsidTr="009B1AD5">
        <w:trPr>
          <w:cantSplit/>
          <w:trHeight w:val="259"/>
          <w:jc w:val="center"/>
        </w:trPr>
        <w:tc>
          <w:tcPr>
            <w:tcW w:w="9532" w:type="dxa"/>
            <w:gridSpan w:val="4"/>
            <w:vAlign w:val="center"/>
          </w:tcPr>
          <w:p w14:paraId="3FBE4397" w14:textId="77777777" w:rsidR="004E273B" w:rsidRPr="0005490D" w:rsidRDefault="00603415" w:rsidP="00326F1B">
            <w:pPr>
              <w:rPr>
                <w:b/>
                <w:sz w:val="20"/>
                <w:lang w:val="id-ID"/>
              </w:rPr>
            </w:pPr>
            <w:r w:rsidRPr="0005490D">
              <w:rPr>
                <w:b/>
                <w:sz w:val="20"/>
                <w:lang w:val="id-ID"/>
              </w:rPr>
              <w:t>Hobbies:</w:t>
            </w:r>
            <w:r w:rsidR="0005490D" w:rsidRPr="0005490D">
              <w:rPr>
                <w:sz w:val="20"/>
              </w:rPr>
              <w:t xml:space="preserve"> </w:t>
            </w:r>
            <w:r w:rsidR="004E273B" w:rsidRPr="0005490D">
              <w:rPr>
                <w:b/>
                <w:sz w:val="20"/>
                <w:lang w:val="id-ID"/>
              </w:rPr>
              <w:t xml:space="preserve"> </w:t>
            </w:r>
          </w:p>
          <w:p w14:paraId="0133D30C" w14:textId="77777777" w:rsidR="00B238E2" w:rsidRPr="00A84E7F" w:rsidRDefault="00B238E2" w:rsidP="00B238E2">
            <w:pPr>
              <w:rPr>
                <w:sz w:val="20"/>
              </w:rPr>
            </w:pPr>
            <w:r>
              <w:rPr>
                <w:sz w:val="20"/>
                <w:lang w:val="id-ID"/>
              </w:rPr>
              <w:t>1.</w:t>
            </w:r>
            <w:r>
              <w:rPr>
                <w:sz w:val="20"/>
              </w:rPr>
              <w:t xml:space="preserve"> </w:t>
            </w:r>
          </w:p>
          <w:p w14:paraId="3C342902" w14:textId="77777777" w:rsidR="00B238E2" w:rsidRPr="00B238E2" w:rsidRDefault="00B238E2" w:rsidP="00B238E2">
            <w:pPr>
              <w:rPr>
                <w:sz w:val="20"/>
              </w:rPr>
            </w:pPr>
            <w:r>
              <w:rPr>
                <w:sz w:val="20"/>
                <w:lang w:val="id-ID"/>
              </w:rPr>
              <w:t>2.</w:t>
            </w:r>
            <w:r>
              <w:rPr>
                <w:sz w:val="20"/>
              </w:rPr>
              <w:t xml:space="preserve"> </w:t>
            </w:r>
          </w:p>
          <w:p w14:paraId="38160DAA" w14:textId="77777777" w:rsidR="004E273B" w:rsidRPr="008D62D4" w:rsidRDefault="004E273B" w:rsidP="00326F1B">
            <w:pPr>
              <w:rPr>
                <w:sz w:val="20"/>
                <w:lang w:val="id-ID"/>
              </w:rPr>
            </w:pPr>
          </w:p>
        </w:tc>
      </w:tr>
      <w:tr w:rsidR="004E273B" w:rsidRPr="007324BD" w14:paraId="5917FA6A" w14:textId="77777777" w:rsidTr="004933A2">
        <w:trPr>
          <w:cantSplit/>
          <w:trHeight w:val="259"/>
          <w:jc w:val="center"/>
        </w:trPr>
        <w:tc>
          <w:tcPr>
            <w:tcW w:w="9532" w:type="dxa"/>
            <w:gridSpan w:val="4"/>
            <w:vAlign w:val="center"/>
          </w:tcPr>
          <w:p w14:paraId="2D480FE0" w14:textId="77777777" w:rsidR="004E273B" w:rsidRPr="0005490D" w:rsidRDefault="00660959" w:rsidP="004E273B">
            <w:pPr>
              <w:rPr>
                <w:b/>
                <w:sz w:val="20"/>
              </w:rPr>
            </w:pPr>
            <w:r w:rsidRPr="0005490D">
              <w:rPr>
                <w:b/>
                <w:sz w:val="20"/>
              </w:rPr>
              <w:t>Are you registered/</w:t>
            </w:r>
            <w:r w:rsidR="00E91F22" w:rsidRPr="0005490D">
              <w:rPr>
                <w:b/>
                <w:sz w:val="20"/>
              </w:rPr>
              <w:t xml:space="preserve">active in other organizations? </w:t>
            </w:r>
            <w:r w:rsidR="00E91F22" w:rsidRPr="006D3D2F">
              <w:rPr>
                <w:b/>
                <w:sz w:val="20"/>
              </w:rPr>
              <w:t>Please mention:</w:t>
            </w:r>
            <w:r w:rsidR="0005490D">
              <w:rPr>
                <w:sz w:val="20"/>
              </w:rPr>
              <w:t xml:space="preserve"> </w:t>
            </w:r>
          </w:p>
          <w:p w14:paraId="4095CC62" w14:textId="77777777" w:rsidR="00B238E2" w:rsidRPr="00A84E7F" w:rsidRDefault="00B238E2" w:rsidP="00B238E2">
            <w:pPr>
              <w:rPr>
                <w:sz w:val="20"/>
              </w:rPr>
            </w:pPr>
            <w:r>
              <w:rPr>
                <w:sz w:val="20"/>
                <w:lang w:val="id-ID"/>
              </w:rPr>
              <w:t>1.</w:t>
            </w:r>
            <w:r>
              <w:rPr>
                <w:sz w:val="20"/>
              </w:rPr>
              <w:t xml:space="preserve"> </w:t>
            </w:r>
          </w:p>
          <w:p w14:paraId="4DCE946E" w14:textId="77777777" w:rsidR="00B238E2" w:rsidRPr="00B238E2" w:rsidRDefault="00B238E2" w:rsidP="00B238E2">
            <w:pPr>
              <w:rPr>
                <w:sz w:val="20"/>
              </w:rPr>
            </w:pPr>
            <w:r>
              <w:rPr>
                <w:sz w:val="20"/>
                <w:lang w:val="id-ID"/>
              </w:rPr>
              <w:t>2.</w:t>
            </w:r>
            <w:r>
              <w:rPr>
                <w:sz w:val="20"/>
              </w:rPr>
              <w:t xml:space="preserve"> </w:t>
            </w:r>
          </w:p>
          <w:p w14:paraId="09212F15" w14:textId="77777777" w:rsidR="004E273B" w:rsidRPr="008D62D4" w:rsidRDefault="004E273B" w:rsidP="004E273B">
            <w:pPr>
              <w:rPr>
                <w:sz w:val="20"/>
                <w:lang w:val="id-ID"/>
              </w:rPr>
            </w:pPr>
          </w:p>
        </w:tc>
      </w:tr>
      <w:tr w:rsidR="002C0936" w:rsidRPr="007324BD" w14:paraId="438B4922" w14:textId="77777777" w:rsidTr="00875794">
        <w:trPr>
          <w:cantSplit/>
          <w:trHeight w:val="259"/>
          <w:jc w:val="center"/>
        </w:trPr>
        <w:tc>
          <w:tcPr>
            <w:tcW w:w="9532" w:type="dxa"/>
            <w:gridSpan w:val="4"/>
            <w:tcBorders>
              <w:bottom w:val="single" w:sz="4" w:space="0" w:color="808080" w:themeColor="background1" w:themeShade="80"/>
            </w:tcBorders>
            <w:vAlign w:val="center"/>
          </w:tcPr>
          <w:p w14:paraId="07EEA0C8" w14:textId="77777777" w:rsidR="002C0936" w:rsidRPr="0005490D" w:rsidRDefault="004E273B" w:rsidP="00326F1B">
            <w:pPr>
              <w:rPr>
                <w:b/>
                <w:sz w:val="20"/>
                <w:lang w:val="id-ID"/>
              </w:rPr>
            </w:pPr>
            <w:r w:rsidRPr="0005490D">
              <w:rPr>
                <w:b/>
                <w:sz w:val="20"/>
                <w:lang w:val="id-ID"/>
              </w:rPr>
              <w:lastRenderedPageBreak/>
              <w:t>Exp</w:t>
            </w:r>
            <w:r w:rsidR="00660959" w:rsidRPr="0005490D">
              <w:rPr>
                <w:b/>
                <w:sz w:val="20"/>
              </w:rPr>
              <w:t>e</w:t>
            </w:r>
            <w:r w:rsidRPr="0005490D">
              <w:rPr>
                <w:b/>
                <w:sz w:val="20"/>
                <w:lang w:val="id-ID"/>
              </w:rPr>
              <w:t xml:space="preserve">rience on </w:t>
            </w:r>
            <w:r w:rsidR="00416A5E">
              <w:rPr>
                <w:b/>
                <w:sz w:val="20"/>
              </w:rPr>
              <w:t xml:space="preserve">past </w:t>
            </w:r>
            <w:r w:rsidRPr="0005490D">
              <w:rPr>
                <w:b/>
                <w:sz w:val="20"/>
                <w:lang w:val="id-ID"/>
              </w:rPr>
              <w:t>events</w:t>
            </w:r>
            <w:r w:rsidR="001D2340" w:rsidRPr="0005490D">
              <w:rPr>
                <w:b/>
                <w:sz w:val="20"/>
              </w:rPr>
              <w:t>:</w:t>
            </w:r>
          </w:p>
          <w:p w14:paraId="689ADE30" w14:textId="77777777" w:rsidR="00B238E2" w:rsidRPr="00A84E7F" w:rsidRDefault="00B238E2" w:rsidP="00B238E2">
            <w:pPr>
              <w:rPr>
                <w:sz w:val="20"/>
              </w:rPr>
            </w:pPr>
            <w:r>
              <w:rPr>
                <w:sz w:val="20"/>
                <w:lang w:val="id-ID"/>
              </w:rPr>
              <w:t>1.</w:t>
            </w:r>
            <w:r>
              <w:rPr>
                <w:sz w:val="20"/>
              </w:rPr>
              <w:t xml:space="preserve"> </w:t>
            </w:r>
          </w:p>
          <w:p w14:paraId="184AC6DC" w14:textId="77777777" w:rsidR="00B238E2" w:rsidRPr="00B238E2" w:rsidRDefault="00B238E2" w:rsidP="00B238E2">
            <w:pPr>
              <w:rPr>
                <w:sz w:val="20"/>
              </w:rPr>
            </w:pPr>
            <w:r>
              <w:rPr>
                <w:sz w:val="20"/>
                <w:lang w:val="id-ID"/>
              </w:rPr>
              <w:t>2.</w:t>
            </w:r>
            <w:r>
              <w:rPr>
                <w:sz w:val="20"/>
              </w:rPr>
              <w:t xml:space="preserve"> </w:t>
            </w:r>
          </w:p>
          <w:p w14:paraId="07BB9D39" w14:textId="77777777" w:rsidR="004E273B" w:rsidRPr="008D62D4" w:rsidRDefault="004E273B" w:rsidP="00326F1B">
            <w:pPr>
              <w:rPr>
                <w:sz w:val="20"/>
                <w:lang w:val="id-ID"/>
              </w:rPr>
            </w:pPr>
          </w:p>
        </w:tc>
      </w:tr>
      <w:tr w:rsidR="00D461ED" w:rsidRPr="007324BD" w14:paraId="6BF4E4EE" w14:textId="77777777" w:rsidTr="00875794">
        <w:trPr>
          <w:cantSplit/>
          <w:trHeight w:val="288"/>
          <w:jc w:val="center"/>
        </w:trPr>
        <w:tc>
          <w:tcPr>
            <w:tcW w:w="9532" w:type="dxa"/>
            <w:gridSpan w:val="4"/>
            <w:shd w:val="clear" w:color="auto" w:fill="D9D9D9" w:themeFill="background1" w:themeFillShade="D9"/>
            <w:vAlign w:val="center"/>
          </w:tcPr>
          <w:p w14:paraId="51816462" w14:textId="77777777" w:rsidR="00D461ED" w:rsidRPr="00660959" w:rsidRDefault="00A8166E" w:rsidP="00BC0F25">
            <w:pPr>
              <w:pStyle w:val="Heading2"/>
              <w:rPr>
                <w:sz w:val="20"/>
                <w:szCs w:val="20"/>
                <w:lang w:val="id-ID"/>
              </w:rPr>
            </w:pPr>
            <w:r w:rsidRPr="00660959">
              <w:rPr>
                <w:sz w:val="20"/>
                <w:szCs w:val="20"/>
                <w:lang w:val="id-ID"/>
              </w:rPr>
              <w:t>Outgoing program application</w:t>
            </w:r>
          </w:p>
        </w:tc>
      </w:tr>
      <w:tr w:rsidR="00EB52A5" w:rsidRPr="007324BD" w14:paraId="2404B5AB" w14:textId="77777777" w:rsidTr="00875794">
        <w:trPr>
          <w:cantSplit/>
          <w:trHeight w:val="259"/>
          <w:jc w:val="center"/>
        </w:trPr>
        <w:tc>
          <w:tcPr>
            <w:tcW w:w="9532" w:type="dxa"/>
            <w:gridSpan w:val="4"/>
            <w:vAlign w:val="center"/>
          </w:tcPr>
          <w:p w14:paraId="2CFF7CCB" w14:textId="77777777" w:rsidR="00EB52A5" w:rsidRPr="0005490D" w:rsidRDefault="004E273B" w:rsidP="004E273B">
            <w:pPr>
              <w:rPr>
                <w:b/>
                <w:sz w:val="20"/>
                <w:lang w:val="id-ID"/>
              </w:rPr>
            </w:pPr>
            <w:r w:rsidRPr="0005490D">
              <w:rPr>
                <w:b/>
                <w:sz w:val="20"/>
                <w:lang w:val="id-ID"/>
              </w:rPr>
              <w:t>Project Name</w:t>
            </w:r>
            <w:r w:rsidR="00E91F22" w:rsidRPr="0005490D">
              <w:rPr>
                <w:b/>
                <w:sz w:val="20"/>
              </w:rPr>
              <w:t xml:space="preserve"> (Priority based)</w:t>
            </w:r>
            <w:r w:rsidR="001D2340" w:rsidRPr="0005490D">
              <w:rPr>
                <w:b/>
                <w:sz w:val="20"/>
              </w:rPr>
              <w:t>:</w:t>
            </w:r>
          </w:p>
          <w:p w14:paraId="606334D0" w14:textId="77777777" w:rsidR="0096522C" w:rsidRDefault="0096522C" w:rsidP="004E273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1.</w:t>
            </w:r>
          </w:p>
          <w:p w14:paraId="58EDEAD3" w14:textId="77777777" w:rsidR="0096522C" w:rsidRDefault="0096522C" w:rsidP="004E273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2.</w:t>
            </w:r>
          </w:p>
          <w:p w14:paraId="1509E226" w14:textId="77777777" w:rsidR="0096522C" w:rsidRDefault="0096522C" w:rsidP="004E273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3.</w:t>
            </w:r>
          </w:p>
          <w:p w14:paraId="3A5683A2" w14:textId="77777777" w:rsidR="00230C87" w:rsidRPr="0096522C" w:rsidRDefault="00230C87" w:rsidP="004E273B">
            <w:pPr>
              <w:rPr>
                <w:sz w:val="20"/>
                <w:lang w:val="id-ID"/>
              </w:rPr>
            </w:pPr>
          </w:p>
        </w:tc>
      </w:tr>
      <w:tr w:rsidR="008D62D4" w:rsidRPr="007324BD" w14:paraId="0473EC60" w14:textId="77777777" w:rsidTr="00B438B2">
        <w:trPr>
          <w:cantSplit/>
          <w:trHeight w:val="259"/>
          <w:jc w:val="center"/>
        </w:trPr>
        <w:tc>
          <w:tcPr>
            <w:tcW w:w="3312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63BA3676" w14:textId="77777777" w:rsidR="008D62D4" w:rsidRPr="0005490D" w:rsidRDefault="008D62D4" w:rsidP="004E273B">
            <w:pPr>
              <w:rPr>
                <w:b/>
                <w:sz w:val="20"/>
                <w:lang w:val="id-ID"/>
              </w:rPr>
            </w:pPr>
            <w:r w:rsidRPr="0005490D">
              <w:rPr>
                <w:b/>
                <w:sz w:val="20"/>
                <w:lang w:val="id-ID"/>
              </w:rPr>
              <w:t>Project Date:</w:t>
            </w:r>
          </w:p>
          <w:p w14:paraId="79C848CC" w14:textId="77777777" w:rsidR="0096522C" w:rsidRDefault="0096522C" w:rsidP="004E273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1.</w:t>
            </w:r>
          </w:p>
          <w:p w14:paraId="139DA496" w14:textId="77777777" w:rsidR="0096522C" w:rsidRDefault="0096522C" w:rsidP="004E273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2.</w:t>
            </w:r>
          </w:p>
          <w:p w14:paraId="21BFC651" w14:textId="77777777" w:rsidR="0096522C" w:rsidRDefault="0096522C" w:rsidP="004E273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3.</w:t>
            </w:r>
          </w:p>
          <w:p w14:paraId="5527D144" w14:textId="77777777" w:rsidR="0096522C" w:rsidRPr="008D62D4" w:rsidRDefault="0096522C" w:rsidP="004E273B">
            <w:pPr>
              <w:rPr>
                <w:sz w:val="20"/>
                <w:lang w:val="id-ID"/>
              </w:rPr>
            </w:pPr>
          </w:p>
        </w:tc>
        <w:tc>
          <w:tcPr>
            <w:tcW w:w="3164" w:type="dxa"/>
            <w:gridSpan w:val="2"/>
            <w:tcBorders>
              <w:bottom w:val="single" w:sz="4" w:space="0" w:color="808080" w:themeColor="background1" w:themeShade="80"/>
            </w:tcBorders>
          </w:tcPr>
          <w:p w14:paraId="7393EE40" w14:textId="77777777" w:rsidR="008D62D4" w:rsidRPr="0005490D" w:rsidRDefault="008D62D4" w:rsidP="0096522C">
            <w:pPr>
              <w:rPr>
                <w:b/>
                <w:sz w:val="20"/>
                <w:lang w:val="id-ID"/>
              </w:rPr>
            </w:pPr>
            <w:r w:rsidRPr="0005490D">
              <w:rPr>
                <w:b/>
                <w:sz w:val="20"/>
                <w:lang w:val="id-ID"/>
              </w:rPr>
              <w:t>STV/</w:t>
            </w:r>
            <w:r w:rsidR="0030603F">
              <w:rPr>
                <w:b/>
                <w:sz w:val="20"/>
              </w:rPr>
              <w:t>VSTV/</w:t>
            </w:r>
            <w:r w:rsidRPr="0005490D">
              <w:rPr>
                <w:b/>
                <w:sz w:val="20"/>
                <w:lang w:val="id-ID"/>
              </w:rPr>
              <w:t>LMTV</w:t>
            </w:r>
            <w:r w:rsidR="0096522C" w:rsidRPr="0005490D">
              <w:rPr>
                <w:b/>
                <w:sz w:val="20"/>
                <w:lang w:val="id-ID"/>
              </w:rPr>
              <w:t>:</w:t>
            </w:r>
          </w:p>
          <w:p w14:paraId="0D27F135" w14:textId="77777777" w:rsidR="0096522C" w:rsidRPr="0005490D" w:rsidRDefault="0096522C" w:rsidP="0096522C">
            <w:pPr>
              <w:rPr>
                <w:sz w:val="20"/>
                <w:lang w:val="id-ID"/>
              </w:rPr>
            </w:pPr>
            <w:r w:rsidRPr="0005490D">
              <w:rPr>
                <w:sz w:val="20"/>
                <w:lang w:val="id-ID"/>
              </w:rPr>
              <w:t>1.</w:t>
            </w:r>
          </w:p>
          <w:p w14:paraId="505D3DB8" w14:textId="77777777" w:rsidR="0096522C" w:rsidRPr="0005490D" w:rsidRDefault="0096522C" w:rsidP="0096522C">
            <w:pPr>
              <w:rPr>
                <w:sz w:val="20"/>
                <w:lang w:val="id-ID"/>
              </w:rPr>
            </w:pPr>
            <w:r w:rsidRPr="0005490D">
              <w:rPr>
                <w:sz w:val="20"/>
                <w:lang w:val="id-ID"/>
              </w:rPr>
              <w:t>2.</w:t>
            </w:r>
          </w:p>
          <w:p w14:paraId="24158FEA" w14:textId="77777777" w:rsidR="0096522C" w:rsidRPr="00E91F22" w:rsidRDefault="0096522C" w:rsidP="0096522C">
            <w:pPr>
              <w:rPr>
                <w:sz w:val="20"/>
                <w:highlight w:val="yellow"/>
                <w:lang w:val="id-ID"/>
              </w:rPr>
            </w:pPr>
            <w:r w:rsidRPr="0005490D">
              <w:rPr>
                <w:sz w:val="20"/>
                <w:lang w:val="id-ID"/>
              </w:rPr>
              <w:t>3.</w:t>
            </w:r>
          </w:p>
        </w:tc>
        <w:tc>
          <w:tcPr>
            <w:tcW w:w="3056" w:type="dxa"/>
            <w:tcBorders>
              <w:bottom w:val="single" w:sz="4" w:space="0" w:color="808080" w:themeColor="background1" w:themeShade="80"/>
            </w:tcBorders>
          </w:tcPr>
          <w:p w14:paraId="6A3ED634" w14:textId="77777777" w:rsidR="008D62D4" w:rsidRPr="0005490D" w:rsidRDefault="008D62D4" w:rsidP="0005490D">
            <w:pPr>
              <w:tabs>
                <w:tab w:val="center" w:pos="1403"/>
              </w:tabs>
              <w:rPr>
                <w:b/>
                <w:sz w:val="20"/>
                <w:lang w:val="id-ID"/>
              </w:rPr>
            </w:pPr>
            <w:r w:rsidRPr="0005490D">
              <w:rPr>
                <w:b/>
                <w:sz w:val="20"/>
                <w:lang w:val="id-ID"/>
              </w:rPr>
              <w:t>Country</w:t>
            </w:r>
            <w:r w:rsidR="00B438B2">
              <w:rPr>
                <w:b/>
                <w:sz w:val="20"/>
              </w:rPr>
              <w:t>/Hosting Org:</w:t>
            </w:r>
          </w:p>
          <w:p w14:paraId="07AC6CB3" w14:textId="77777777" w:rsidR="0096522C" w:rsidRDefault="0096522C" w:rsidP="0096522C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1.</w:t>
            </w:r>
          </w:p>
          <w:p w14:paraId="7CD2C067" w14:textId="77777777" w:rsidR="0096522C" w:rsidRDefault="0096522C" w:rsidP="0096522C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2.</w:t>
            </w:r>
          </w:p>
          <w:p w14:paraId="3C2C2428" w14:textId="77777777" w:rsidR="0096522C" w:rsidRPr="008D62D4" w:rsidRDefault="0096522C" w:rsidP="0005490D">
            <w:pPr>
              <w:tabs>
                <w:tab w:val="left" w:pos="900"/>
              </w:tabs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3.</w:t>
            </w:r>
            <w:r w:rsidR="0005490D">
              <w:rPr>
                <w:sz w:val="20"/>
                <w:lang w:val="id-ID"/>
              </w:rPr>
              <w:tab/>
            </w:r>
          </w:p>
        </w:tc>
      </w:tr>
      <w:tr w:rsidR="004E273B" w:rsidRPr="007324BD" w14:paraId="541BF6D8" w14:textId="77777777" w:rsidTr="00C65503">
        <w:trPr>
          <w:cantSplit/>
          <w:trHeight w:val="259"/>
          <w:jc w:val="center"/>
        </w:trPr>
        <w:tc>
          <w:tcPr>
            <w:tcW w:w="9532" w:type="dxa"/>
            <w:gridSpan w:val="4"/>
            <w:tcBorders>
              <w:bottom w:val="single" w:sz="4" w:space="0" w:color="808080" w:themeColor="background1" w:themeShade="80"/>
            </w:tcBorders>
            <w:vAlign w:val="center"/>
          </w:tcPr>
          <w:p w14:paraId="6E3FCA2E" w14:textId="77777777" w:rsidR="004E273B" w:rsidRDefault="004E273B" w:rsidP="0005490D">
            <w:pPr>
              <w:rPr>
                <w:sz w:val="20"/>
                <w:lang w:val="id-ID"/>
              </w:rPr>
            </w:pPr>
            <w:r w:rsidRPr="0005490D">
              <w:rPr>
                <w:b/>
                <w:sz w:val="20"/>
                <w:lang w:val="id-ID"/>
              </w:rPr>
              <w:t>Special Remarks</w:t>
            </w:r>
            <w:r w:rsidRPr="006D3D2F">
              <w:rPr>
                <w:b/>
                <w:sz w:val="20"/>
                <w:lang w:val="id-ID"/>
              </w:rPr>
              <w:t>:</w:t>
            </w:r>
            <w:r w:rsidR="0005490D" w:rsidRPr="006D3D2F">
              <w:rPr>
                <w:b/>
                <w:sz w:val="20"/>
              </w:rPr>
              <w:t xml:space="preserve"> </w:t>
            </w:r>
            <w:r w:rsidR="0096522C" w:rsidRPr="00603415">
              <w:rPr>
                <w:b/>
                <w:i/>
                <w:sz w:val="20"/>
                <w:lang w:val="id-ID"/>
              </w:rPr>
              <w:t>(special diet, alerg</w:t>
            </w:r>
            <w:r w:rsidR="00B438B2">
              <w:rPr>
                <w:b/>
                <w:i/>
                <w:sz w:val="20"/>
              </w:rPr>
              <w:t>y</w:t>
            </w:r>
            <w:r w:rsidR="0096522C" w:rsidRPr="00603415">
              <w:rPr>
                <w:b/>
                <w:i/>
                <w:sz w:val="20"/>
                <w:lang w:val="id-ID"/>
              </w:rPr>
              <w:t xml:space="preserve">, </w:t>
            </w:r>
            <w:r w:rsidR="00603415" w:rsidRPr="00603415">
              <w:rPr>
                <w:b/>
                <w:i/>
                <w:sz w:val="20"/>
              </w:rPr>
              <w:t>illness, disadvantage</w:t>
            </w:r>
            <w:r w:rsidR="0005490D" w:rsidRPr="00603415">
              <w:rPr>
                <w:b/>
                <w:i/>
                <w:sz w:val="20"/>
              </w:rPr>
              <w:t xml:space="preserve">, </w:t>
            </w:r>
            <w:r w:rsidR="0096522C" w:rsidRPr="00603415">
              <w:rPr>
                <w:b/>
                <w:i/>
                <w:sz w:val="20"/>
                <w:lang w:val="id-ID"/>
              </w:rPr>
              <w:t>etc)</w:t>
            </w:r>
          </w:p>
          <w:p w14:paraId="203C4677" w14:textId="77777777" w:rsidR="0005490D" w:rsidRDefault="0005490D" w:rsidP="0005490D">
            <w:pPr>
              <w:rPr>
                <w:sz w:val="20"/>
                <w:lang w:val="id-ID"/>
              </w:rPr>
            </w:pPr>
          </w:p>
          <w:p w14:paraId="43681188" w14:textId="77777777" w:rsidR="0005490D" w:rsidRDefault="0005490D" w:rsidP="0005490D">
            <w:pPr>
              <w:rPr>
                <w:sz w:val="20"/>
                <w:lang w:val="id-ID"/>
              </w:rPr>
            </w:pPr>
          </w:p>
          <w:p w14:paraId="0A756121" w14:textId="77777777" w:rsidR="0005490D" w:rsidRPr="008D62D4" w:rsidRDefault="0005490D" w:rsidP="0005490D">
            <w:pPr>
              <w:rPr>
                <w:sz w:val="20"/>
                <w:lang w:val="id-ID"/>
              </w:rPr>
            </w:pPr>
          </w:p>
        </w:tc>
      </w:tr>
      <w:tr w:rsidR="004E273B" w:rsidRPr="007324BD" w14:paraId="4C6C0B58" w14:textId="77777777" w:rsidTr="00C65503">
        <w:trPr>
          <w:cantSplit/>
          <w:trHeight w:val="259"/>
          <w:jc w:val="center"/>
        </w:trPr>
        <w:tc>
          <w:tcPr>
            <w:tcW w:w="9532" w:type="dxa"/>
            <w:gridSpan w:val="4"/>
            <w:tcBorders>
              <w:bottom w:val="single" w:sz="4" w:space="0" w:color="808080" w:themeColor="background1" w:themeShade="80"/>
            </w:tcBorders>
            <w:vAlign w:val="center"/>
          </w:tcPr>
          <w:p w14:paraId="4FD99DBA" w14:textId="77777777" w:rsidR="004E273B" w:rsidRPr="0005490D" w:rsidRDefault="004E273B" w:rsidP="00326F1B">
            <w:pPr>
              <w:rPr>
                <w:b/>
                <w:sz w:val="20"/>
                <w:lang w:val="id-ID"/>
              </w:rPr>
            </w:pPr>
            <w:r w:rsidRPr="0005490D">
              <w:rPr>
                <w:b/>
                <w:sz w:val="20"/>
                <w:lang w:val="id-ID"/>
              </w:rPr>
              <w:t xml:space="preserve">Motivation on </w:t>
            </w:r>
            <w:r w:rsidR="00416A5E">
              <w:rPr>
                <w:b/>
                <w:sz w:val="20"/>
              </w:rPr>
              <w:t>a</w:t>
            </w:r>
            <w:r w:rsidR="00692DED" w:rsidRPr="0005490D">
              <w:rPr>
                <w:b/>
                <w:sz w:val="20"/>
              </w:rPr>
              <w:t xml:space="preserve">pplying </w:t>
            </w:r>
            <w:r w:rsidR="00E91F22" w:rsidRPr="0005490D">
              <w:rPr>
                <w:b/>
                <w:sz w:val="20"/>
              </w:rPr>
              <w:t>each</w:t>
            </w:r>
            <w:r w:rsidRPr="0005490D">
              <w:rPr>
                <w:b/>
                <w:sz w:val="20"/>
                <w:lang w:val="id-ID"/>
              </w:rPr>
              <w:t xml:space="preserve"> </w:t>
            </w:r>
            <w:r w:rsidR="009B4C4D">
              <w:rPr>
                <w:b/>
                <w:sz w:val="20"/>
              </w:rPr>
              <w:t>project</w:t>
            </w:r>
            <w:r w:rsidRPr="0005490D">
              <w:rPr>
                <w:b/>
                <w:sz w:val="20"/>
                <w:lang w:val="id-ID"/>
              </w:rPr>
              <w:t>:</w:t>
            </w:r>
          </w:p>
          <w:p w14:paraId="6A84B991" w14:textId="77777777" w:rsidR="0096522C" w:rsidRPr="008D62D4" w:rsidRDefault="0096522C" w:rsidP="00326F1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1.</w:t>
            </w:r>
          </w:p>
          <w:p w14:paraId="00CFD715" w14:textId="77777777" w:rsidR="004E273B" w:rsidRPr="008D62D4" w:rsidRDefault="0096522C" w:rsidP="00326F1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2.</w:t>
            </w:r>
          </w:p>
          <w:p w14:paraId="407AE738" w14:textId="77777777" w:rsidR="004E273B" w:rsidRDefault="0005490D" w:rsidP="00326F1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3.</w:t>
            </w:r>
          </w:p>
          <w:p w14:paraId="460517BA" w14:textId="77777777" w:rsidR="0096522C" w:rsidRPr="008D62D4" w:rsidRDefault="0096522C" w:rsidP="00326F1B">
            <w:pPr>
              <w:rPr>
                <w:sz w:val="20"/>
                <w:lang w:val="id-ID"/>
              </w:rPr>
            </w:pPr>
          </w:p>
        </w:tc>
      </w:tr>
      <w:tr w:rsidR="00416A5E" w:rsidRPr="007324BD" w14:paraId="0CBA43A1" w14:textId="77777777" w:rsidTr="00C65503">
        <w:trPr>
          <w:cantSplit/>
          <w:trHeight w:val="259"/>
          <w:jc w:val="center"/>
        </w:trPr>
        <w:tc>
          <w:tcPr>
            <w:tcW w:w="9532" w:type="dxa"/>
            <w:gridSpan w:val="4"/>
            <w:tcBorders>
              <w:bottom w:val="single" w:sz="4" w:space="0" w:color="808080" w:themeColor="background1" w:themeShade="80"/>
            </w:tcBorders>
            <w:vAlign w:val="center"/>
          </w:tcPr>
          <w:p w14:paraId="67FC0176" w14:textId="77777777" w:rsidR="00416A5E" w:rsidRDefault="003B2EDC" w:rsidP="00326F1B">
            <w:pPr>
              <w:rPr>
                <w:b/>
                <w:sz w:val="20"/>
                <w:lang w:val="id-ID"/>
              </w:rPr>
            </w:pPr>
            <w:r>
              <w:rPr>
                <w:b/>
                <w:sz w:val="20"/>
              </w:rPr>
              <w:t xml:space="preserve">Experience/skills can be contributed </w:t>
            </w:r>
            <w:r w:rsidR="00416A5E">
              <w:rPr>
                <w:b/>
                <w:sz w:val="20"/>
              </w:rPr>
              <w:t>to each</w:t>
            </w:r>
            <w:r w:rsidR="00416A5E" w:rsidRPr="0005490D">
              <w:rPr>
                <w:b/>
                <w:sz w:val="20"/>
                <w:lang w:val="id-ID"/>
              </w:rPr>
              <w:t xml:space="preserve"> </w:t>
            </w:r>
            <w:r w:rsidR="009B4C4D">
              <w:rPr>
                <w:b/>
                <w:sz w:val="20"/>
              </w:rPr>
              <w:t>project</w:t>
            </w:r>
            <w:r w:rsidR="00416A5E" w:rsidRPr="0005490D">
              <w:rPr>
                <w:b/>
                <w:sz w:val="20"/>
                <w:lang w:val="id-ID"/>
              </w:rPr>
              <w:t>:</w:t>
            </w:r>
          </w:p>
          <w:p w14:paraId="49D10B8B" w14:textId="77777777" w:rsidR="00416A5E" w:rsidRPr="008D62D4" w:rsidRDefault="00416A5E" w:rsidP="00416A5E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1.</w:t>
            </w:r>
          </w:p>
          <w:p w14:paraId="73B4C11D" w14:textId="77777777" w:rsidR="00416A5E" w:rsidRPr="008D62D4" w:rsidRDefault="00416A5E" w:rsidP="00416A5E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2.</w:t>
            </w:r>
          </w:p>
          <w:p w14:paraId="78616BC5" w14:textId="77777777" w:rsidR="00416A5E" w:rsidRDefault="00416A5E" w:rsidP="00416A5E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3.</w:t>
            </w:r>
          </w:p>
          <w:p w14:paraId="4C7056AF" w14:textId="77777777" w:rsidR="00416A5E" w:rsidRPr="0005490D" w:rsidRDefault="00416A5E" w:rsidP="00326F1B">
            <w:pPr>
              <w:rPr>
                <w:b/>
                <w:sz w:val="20"/>
                <w:lang w:val="id-ID"/>
              </w:rPr>
            </w:pPr>
          </w:p>
        </w:tc>
      </w:tr>
      <w:tr w:rsidR="004E273B" w:rsidRPr="007324BD" w14:paraId="1952FF2E" w14:textId="77777777" w:rsidTr="00C65503">
        <w:trPr>
          <w:cantSplit/>
          <w:trHeight w:val="259"/>
          <w:jc w:val="center"/>
        </w:trPr>
        <w:tc>
          <w:tcPr>
            <w:tcW w:w="9532" w:type="dxa"/>
            <w:gridSpan w:val="4"/>
            <w:tcBorders>
              <w:bottom w:val="single" w:sz="4" w:space="0" w:color="808080" w:themeColor="background1" w:themeShade="80"/>
            </w:tcBorders>
            <w:vAlign w:val="center"/>
          </w:tcPr>
          <w:p w14:paraId="60C138F9" w14:textId="77777777" w:rsidR="004E273B" w:rsidRPr="0005490D" w:rsidRDefault="008D62D4" w:rsidP="00326F1B">
            <w:pPr>
              <w:rPr>
                <w:b/>
                <w:sz w:val="20"/>
                <w:lang w:val="id-ID"/>
              </w:rPr>
            </w:pPr>
            <w:r w:rsidRPr="0005490D">
              <w:rPr>
                <w:b/>
                <w:sz w:val="20"/>
                <w:lang w:val="id-ID"/>
              </w:rPr>
              <w:t xml:space="preserve">Your </w:t>
            </w:r>
            <w:r w:rsidR="00692DED" w:rsidRPr="0005490D">
              <w:rPr>
                <w:b/>
                <w:sz w:val="20"/>
              </w:rPr>
              <w:t>plan of follow up action</w:t>
            </w:r>
            <w:r w:rsidR="004E273B" w:rsidRPr="0005490D">
              <w:rPr>
                <w:b/>
                <w:sz w:val="20"/>
                <w:lang w:val="id-ID"/>
              </w:rPr>
              <w:t xml:space="preserve"> after returning to Indonesia:</w:t>
            </w:r>
          </w:p>
          <w:p w14:paraId="6FB39F37" w14:textId="77777777" w:rsidR="004E273B" w:rsidRPr="008D62D4" w:rsidRDefault="0096522C" w:rsidP="00326F1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1.</w:t>
            </w:r>
          </w:p>
          <w:p w14:paraId="58EFFD5C" w14:textId="77777777" w:rsidR="004E273B" w:rsidRPr="008D62D4" w:rsidRDefault="0096522C" w:rsidP="00326F1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2.</w:t>
            </w:r>
          </w:p>
          <w:p w14:paraId="09D7A058" w14:textId="77777777" w:rsidR="004E273B" w:rsidRPr="008D62D4" w:rsidRDefault="0096522C" w:rsidP="00326F1B">
            <w:pPr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3.</w:t>
            </w:r>
          </w:p>
          <w:p w14:paraId="302F155B" w14:textId="77777777" w:rsidR="004E273B" w:rsidRPr="008D62D4" w:rsidRDefault="004E273B" w:rsidP="00326F1B">
            <w:pPr>
              <w:rPr>
                <w:sz w:val="20"/>
                <w:lang w:val="id-ID"/>
              </w:rPr>
            </w:pPr>
          </w:p>
        </w:tc>
      </w:tr>
      <w:tr w:rsidR="00EB52A5" w:rsidRPr="007324BD" w14:paraId="44FE3D4A" w14:textId="77777777" w:rsidTr="00875794">
        <w:trPr>
          <w:cantSplit/>
          <w:trHeight w:val="288"/>
          <w:jc w:val="center"/>
        </w:trPr>
        <w:tc>
          <w:tcPr>
            <w:tcW w:w="9532" w:type="dxa"/>
            <w:gridSpan w:val="4"/>
            <w:shd w:val="clear" w:color="auto" w:fill="D9D9D9" w:themeFill="background1" w:themeFillShade="D9"/>
            <w:vAlign w:val="center"/>
          </w:tcPr>
          <w:p w14:paraId="20144741" w14:textId="77777777" w:rsidR="00EB52A5" w:rsidRPr="00660959" w:rsidRDefault="008D62D4" w:rsidP="00660959">
            <w:pPr>
              <w:pStyle w:val="Heading2"/>
              <w:rPr>
                <w:sz w:val="20"/>
                <w:szCs w:val="20"/>
              </w:rPr>
            </w:pPr>
            <w:r w:rsidRPr="00660959">
              <w:rPr>
                <w:sz w:val="20"/>
                <w:szCs w:val="20"/>
                <w:lang w:val="id-ID"/>
              </w:rPr>
              <w:t xml:space="preserve">experience </w:t>
            </w:r>
            <w:r w:rsidR="001663BA" w:rsidRPr="00660959">
              <w:rPr>
                <w:sz w:val="20"/>
                <w:szCs w:val="20"/>
                <w:lang w:val="id-ID"/>
              </w:rPr>
              <w:t xml:space="preserve">on </w:t>
            </w:r>
            <w:r w:rsidRPr="00660959">
              <w:rPr>
                <w:sz w:val="20"/>
                <w:szCs w:val="20"/>
                <w:lang w:val="id-ID"/>
              </w:rPr>
              <w:t>activities</w:t>
            </w:r>
            <w:r w:rsidR="00660959">
              <w:rPr>
                <w:sz w:val="20"/>
                <w:szCs w:val="20"/>
              </w:rPr>
              <w:t xml:space="preserve"> WITH GREAT</w:t>
            </w:r>
          </w:p>
        </w:tc>
      </w:tr>
      <w:tr w:rsidR="00EB52A5" w:rsidRPr="007324BD" w14:paraId="605E542E" w14:textId="77777777" w:rsidTr="00875794">
        <w:trPr>
          <w:cantSplit/>
          <w:trHeight w:val="259"/>
          <w:jc w:val="center"/>
        </w:trPr>
        <w:tc>
          <w:tcPr>
            <w:tcW w:w="9532" w:type="dxa"/>
            <w:gridSpan w:val="4"/>
            <w:vAlign w:val="center"/>
          </w:tcPr>
          <w:p w14:paraId="68820DF5" w14:textId="77777777" w:rsidR="008D62D4" w:rsidRPr="0005490D" w:rsidRDefault="008D62D4" w:rsidP="008D62D4">
            <w:pPr>
              <w:rPr>
                <w:b/>
                <w:i/>
                <w:sz w:val="20"/>
                <w:lang w:val="id-ID"/>
              </w:rPr>
            </w:pPr>
            <w:r w:rsidRPr="0005490D">
              <w:rPr>
                <w:b/>
                <w:i/>
                <w:sz w:val="20"/>
                <w:lang w:val="id-ID"/>
              </w:rPr>
              <w:t>Please mention three programs that you joined recently</w:t>
            </w:r>
            <w:r w:rsidR="0096522C" w:rsidRPr="0005490D">
              <w:rPr>
                <w:b/>
                <w:i/>
                <w:sz w:val="20"/>
                <w:lang w:val="id-ID"/>
              </w:rPr>
              <w:t>, if there’s any.</w:t>
            </w:r>
          </w:p>
        </w:tc>
      </w:tr>
      <w:tr w:rsidR="008D62D4" w:rsidRPr="007324BD" w14:paraId="36B898F7" w14:textId="77777777" w:rsidTr="00430967">
        <w:trPr>
          <w:cantSplit/>
          <w:trHeight w:val="586"/>
          <w:jc w:val="center"/>
        </w:trPr>
        <w:tc>
          <w:tcPr>
            <w:tcW w:w="9532" w:type="dxa"/>
            <w:gridSpan w:val="4"/>
            <w:vAlign w:val="center"/>
          </w:tcPr>
          <w:p w14:paraId="1DD0634C" w14:textId="77777777" w:rsidR="008D62D4" w:rsidRPr="008D62D4" w:rsidRDefault="008D62D4" w:rsidP="008D62D4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Name of Activity:</w:t>
            </w:r>
          </w:p>
          <w:p w14:paraId="5E7E1461" w14:textId="77777777" w:rsidR="008D62D4" w:rsidRPr="008D62D4" w:rsidRDefault="008D62D4" w:rsidP="008D62D4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Date of Event:</w:t>
            </w:r>
          </w:p>
          <w:p w14:paraId="25E0A8CD" w14:textId="77777777" w:rsidR="008D62D4" w:rsidRPr="008D62D4" w:rsidRDefault="00692DED" w:rsidP="008D62D4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Role</w:t>
            </w:r>
            <w:r w:rsidR="008D62D4" w:rsidRPr="008D62D4">
              <w:rPr>
                <w:sz w:val="20"/>
                <w:lang w:val="id-ID"/>
              </w:rPr>
              <w:t>:</w:t>
            </w:r>
          </w:p>
        </w:tc>
      </w:tr>
      <w:tr w:rsidR="008D62D4" w:rsidRPr="007324BD" w14:paraId="0DD1555F" w14:textId="77777777" w:rsidTr="00430967">
        <w:trPr>
          <w:cantSplit/>
          <w:trHeight w:val="586"/>
          <w:jc w:val="center"/>
        </w:trPr>
        <w:tc>
          <w:tcPr>
            <w:tcW w:w="9532" w:type="dxa"/>
            <w:gridSpan w:val="4"/>
            <w:vAlign w:val="center"/>
          </w:tcPr>
          <w:p w14:paraId="62D1030F" w14:textId="77777777" w:rsidR="008D62D4" w:rsidRPr="008D62D4" w:rsidRDefault="008D62D4" w:rsidP="008D62D4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Name of Activity:</w:t>
            </w:r>
          </w:p>
          <w:p w14:paraId="076F53A8" w14:textId="77777777" w:rsidR="008D62D4" w:rsidRPr="008D62D4" w:rsidRDefault="008D62D4" w:rsidP="008D62D4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Date of Event:</w:t>
            </w:r>
          </w:p>
          <w:p w14:paraId="54E91B83" w14:textId="77777777" w:rsidR="008D62D4" w:rsidRPr="008D62D4" w:rsidRDefault="00692DED" w:rsidP="008D62D4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Role</w:t>
            </w:r>
            <w:r w:rsidR="008D62D4" w:rsidRPr="008D62D4">
              <w:rPr>
                <w:sz w:val="20"/>
                <w:lang w:val="id-ID"/>
              </w:rPr>
              <w:t>:</w:t>
            </w:r>
          </w:p>
        </w:tc>
      </w:tr>
      <w:tr w:rsidR="008D62D4" w:rsidRPr="007324BD" w14:paraId="399F2860" w14:textId="77777777" w:rsidTr="00430967">
        <w:trPr>
          <w:cantSplit/>
          <w:trHeight w:val="586"/>
          <w:jc w:val="center"/>
        </w:trPr>
        <w:tc>
          <w:tcPr>
            <w:tcW w:w="9532" w:type="dxa"/>
            <w:gridSpan w:val="4"/>
            <w:vAlign w:val="center"/>
          </w:tcPr>
          <w:p w14:paraId="32C4DCC1" w14:textId="77777777" w:rsidR="008D62D4" w:rsidRPr="008D62D4" w:rsidRDefault="008D62D4" w:rsidP="008D62D4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lastRenderedPageBreak/>
              <w:t>Name of Activity:</w:t>
            </w:r>
          </w:p>
          <w:p w14:paraId="45559747" w14:textId="77777777" w:rsidR="008D62D4" w:rsidRPr="008D62D4" w:rsidRDefault="008D62D4" w:rsidP="008D62D4">
            <w:pPr>
              <w:rPr>
                <w:sz w:val="20"/>
                <w:lang w:val="id-ID"/>
              </w:rPr>
            </w:pPr>
            <w:r w:rsidRPr="008D62D4">
              <w:rPr>
                <w:sz w:val="20"/>
                <w:lang w:val="id-ID"/>
              </w:rPr>
              <w:t>Date of Event:</w:t>
            </w:r>
          </w:p>
          <w:p w14:paraId="7F995D59" w14:textId="77777777" w:rsidR="008D62D4" w:rsidRPr="008D62D4" w:rsidRDefault="00692DED" w:rsidP="008D62D4">
            <w:pPr>
              <w:rPr>
                <w:sz w:val="20"/>
                <w:lang w:val="id-ID"/>
              </w:rPr>
            </w:pPr>
            <w:r>
              <w:rPr>
                <w:sz w:val="20"/>
              </w:rPr>
              <w:t>Role</w:t>
            </w:r>
            <w:r w:rsidR="008D62D4" w:rsidRPr="008D62D4">
              <w:rPr>
                <w:sz w:val="20"/>
                <w:lang w:val="id-ID"/>
              </w:rPr>
              <w:t>:</w:t>
            </w:r>
          </w:p>
        </w:tc>
      </w:tr>
      <w:tr w:rsidR="005314CE" w:rsidRPr="007324BD" w14:paraId="16BB2369" w14:textId="77777777" w:rsidTr="00875794">
        <w:trPr>
          <w:cantSplit/>
          <w:trHeight w:val="288"/>
          <w:jc w:val="center"/>
        </w:trPr>
        <w:tc>
          <w:tcPr>
            <w:tcW w:w="9532" w:type="dxa"/>
            <w:gridSpan w:val="4"/>
            <w:shd w:val="clear" w:color="auto" w:fill="D9D9D9" w:themeFill="background1" w:themeFillShade="D9"/>
            <w:vAlign w:val="center"/>
          </w:tcPr>
          <w:p w14:paraId="29DCCD42" w14:textId="77777777" w:rsidR="005314CE" w:rsidRPr="00660959" w:rsidRDefault="005314CE" w:rsidP="005314CE">
            <w:pPr>
              <w:pStyle w:val="Heading2"/>
              <w:rPr>
                <w:sz w:val="20"/>
                <w:szCs w:val="20"/>
              </w:rPr>
            </w:pPr>
            <w:r w:rsidRPr="00660959">
              <w:rPr>
                <w:sz w:val="20"/>
                <w:szCs w:val="20"/>
              </w:rPr>
              <w:t>Signature</w:t>
            </w:r>
          </w:p>
        </w:tc>
      </w:tr>
      <w:tr w:rsidR="005D4280" w:rsidRPr="007324BD" w14:paraId="4FFCC24A" w14:textId="77777777" w:rsidTr="00875794">
        <w:trPr>
          <w:cantSplit/>
          <w:trHeight w:val="576"/>
          <w:jc w:val="center"/>
        </w:trPr>
        <w:tc>
          <w:tcPr>
            <w:tcW w:w="9532" w:type="dxa"/>
            <w:gridSpan w:val="4"/>
            <w:vAlign w:val="center"/>
          </w:tcPr>
          <w:p w14:paraId="244A4318" w14:textId="77777777" w:rsidR="005D4280" w:rsidRPr="001663BA" w:rsidRDefault="005D4280" w:rsidP="00326F1B">
            <w:pPr>
              <w:rPr>
                <w:sz w:val="20"/>
              </w:rPr>
            </w:pPr>
            <w:r w:rsidRPr="00692DED">
              <w:rPr>
                <w:sz w:val="20"/>
                <w:highlight w:val="yellow"/>
              </w:rPr>
              <w:t xml:space="preserve">I authorize the </w:t>
            </w:r>
            <w:r w:rsidR="000077BD" w:rsidRPr="00692DED">
              <w:rPr>
                <w:sz w:val="20"/>
                <w:highlight w:val="yellow"/>
              </w:rPr>
              <w:t>verification of</w:t>
            </w:r>
            <w:r w:rsidRPr="00692DED">
              <w:rPr>
                <w:sz w:val="20"/>
                <w:highlight w:val="yellow"/>
              </w:rPr>
              <w:t xml:space="preserve"> the information provided on this form as to my credit and employment</w:t>
            </w:r>
            <w:r w:rsidR="000077BD" w:rsidRPr="00692DED">
              <w:rPr>
                <w:sz w:val="20"/>
                <w:highlight w:val="yellow"/>
              </w:rPr>
              <w:t>. I have received a copy of this application</w:t>
            </w:r>
            <w:r w:rsidR="00E33A75" w:rsidRPr="00692DED">
              <w:rPr>
                <w:sz w:val="20"/>
                <w:highlight w:val="yellow"/>
              </w:rPr>
              <w:t>.</w:t>
            </w:r>
          </w:p>
        </w:tc>
      </w:tr>
      <w:tr w:rsidR="005D4280" w:rsidRPr="007324BD" w14:paraId="6DDA389D" w14:textId="77777777" w:rsidTr="00B438B2">
        <w:trPr>
          <w:cantSplit/>
          <w:trHeight w:val="259"/>
          <w:jc w:val="center"/>
        </w:trPr>
        <w:tc>
          <w:tcPr>
            <w:tcW w:w="6476" w:type="dxa"/>
            <w:gridSpan w:val="3"/>
            <w:vAlign w:val="center"/>
          </w:tcPr>
          <w:p w14:paraId="2EB6712B" w14:textId="77777777" w:rsidR="005D4280" w:rsidRDefault="005D4280" w:rsidP="00326F1B">
            <w:pPr>
              <w:rPr>
                <w:sz w:val="20"/>
                <w:lang w:val="id-ID"/>
              </w:rPr>
            </w:pPr>
            <w:r w:rsidRPr="001663BA">
              <w:rPr>
                <w:sz w:val="20"/>
              </w:rPr>
              <w:t xml:space="preserve">Signature of </w:t>
            </w:r>
            <w:r w:rsidR="001D2340" w:rsidRPr="001663BA">
              <w:rPr>
                <w:sz w:val="20"/>
              </w:rPr>
              <w:t>a</w:t>
            </w:r>
            <w:r w:rsidRPr="001663BA">
              <w:rPr>
                <w:sz w:val="20"/>
              </w:rPr>
              <w:t>pplicant</w:t>
            </w:r>
            <w:r w:rsidR="001D2340" w:rsidRPr="001663BA">
              <w:rPr>
                <w:sz w:val="20"/>
              </w:rPr>
              <w:t>:</w:t>
            </w:r>
          </w:p>
          <w:p w14:paraId="282041C2" w14:textId="77777777" w:rsidR="001663BA" w:rsidRDefault="001663BA" w:rsidP="00326F1B">
            <w:pPr>
              <w:rPr>
                <w:sz w:val="20"/>
                <w:lang w:val="id-ID"/>
              </w:rPr>
            </w:pPr>
          </w:p>
          <w:p w14:paraId="78877FB9" w14:textId="77777777" w:rsidR="001663BA" w:rsidRPr="001663BA" w:rsidRDefault="001663BA" w:rsidP="00326F1B">
            <w:pPr>
              <w:rPr>
                <w:sz w:val="20"/>
                <w:lang w:val="id-ID"/>
              </w:rPr>
            </w:pPr>
          </w:p>
        </w:tc>
        <w:tc>
          <w:tcPr>
            <w:tcW w:w="3056" w:type="dxa"/>
          </w:tcPr>
          <w:p w14:paraId="013BCAA8" w14:textId="77777777" w:rsidR="005D4280" w:rsidRPr="007324BD" w:rsidRDefault="005D4280" w:rsidP="001663BA">
            <w:r w:rsidRPr="007324BD">
              <w:t>Date</w:t>
            </w:r>
            <w:r w:rsidR="001D2340">
              <w:t>:</w:t>
            </w:r>
          </w:p>
        </w:tc>
      </w:tr>
    </w:tbl>
    <w:p w14:paraId="67BAD7F8" w14:textId="77777777" w:rsidR="00A9383F" w:rsidRPr="00A9383F" w:rsidRDefault="00A9383F" w:rsidP="00A9383F">
      <w:pPr>
        <w:tabs>
          <w:tab w:val="left" w:pos="1125"/>
        </w:tabs>
        <w:rPr>
          <w:lang w:val="id-ID"/>
        </w:rPr>
      </w:pPr>
    </w:p>
    <w:p w14:paraId="05FC30EB" w14:textId="77777777" w:rsidR="00A9383F" w:rsidRPr="007C2EA7" w:rsidRDefault="00312BB3" w:rsidP="00A9383F">
      <w:pPr>
        <w:jc w:val="both"/>
        <w:rPr>
          <w:sz w:val="20"/>
        </w:rPr>
      </w:pPr>
      <w:r w:rsidRPr="007C2EA7">
        <w:rPr>
          <w:b/>
          <w:sz w:val="20"/>
          <w:lang w:val="id-ID"/>
        </w:rPr>
        <w:t>Send your application to</w:t>
      </w:r>
      <w:r>
        <w:rPr>
          <w:sz w:val="20"/>
          <w:lang w:val="id-ID"/>
        </w:rPr>
        <w:t xml:space="preserve"> </w:t>
      </w:r>
      <w:hyperlink r:id="rId8" w:history="1">
        <w:r w:rsidR="007C2EA7" w:rsidRPr="00180BD5">
          <w:rPr>
            <w:rStyle w:val="Hyperlink"/>
            <w:sz w:val="20"/>
            <w:lang w:val="id-ID"/>
          </w:rPr>
          <w:t>outgoing@greatindonesia.org</w:t>
        </w:r>
      </w:hyperlink>
      <w:r w:rsidR="007C2EA7">
        <w:rPr>
          <w:sz w:val="20"/>
        </w:rPr>
        <w:t xml:space="preserve"> </w:t>
      </w:r>
    </w:p>
    <w:p w14:paraId="36ED6975" w14:textId="77777777" w:rsidR="007C2EA7" w:rsidRPr="007C2EA7" w:rsidRDefault="007C2EA7" w:rsidP="009C7D71">
      <w:pPr>
        <w:rPr>
          <w:sz w:val="10"/>
          <w:szCs w:val="10"/>
        </w:rPr>
      </w:pPr>
    </w:p>
    <w:p w14:paraId="4CF38F49" w14:textId="77777777" w:rsidR="007C2EA7" w:rsidRPr="007C2EA7" w:rsidRDefault="007C2EA7" w:rsidP="009C7D71">
      <w:pPr>
        <w:rPr>
          <w:b/>
          <w:sz w:val="20"/>
        </w:rPr>
      </w:pPr>
      <w:r w:rsidRPr="007C2EA7">
        <w:rPr>
          <w:b/>
          <w:sz w:val="20"/>
        </w:rPr>
        <w:t>Or to our postal address:</w:t>
      </w:r>
    </w:p>
    <w:p w14:paraId="36CCBEEF" w14:textId="77777777" w:rsidR="00312BB3" w:rsidRDefault="00312BB3" w:rsidP="009C7D71">
      <w:pPr>
        <w:rPr>
          <w:sz w:val="20"/>
          <w:lang w:val="id-ID"/>
        </w:rPr>
      </w:pPr>
      <w:r w:rsidRPr="00312BB3">
        <w:rPr>
          <w:sz w:val="20"/>
        </w:rPr>
        <w:t>GREAT Indonesia</w:t>
      </w:r>
    </w:p>
    <w:p w14:paraId="67C5A160" w14:textId="77777777" w:rsidR="00312BB3" w:rsidRDefault="00312BB3" w:rsidP="009C7D71">
      <w:pPr>
        <w:rPr>
          <w:sz w:val="20"/>
          <w:lang w:val="id-ID"/>
        </w:rPr>
      </w:pPr>
      <w:r w:rsidRPr="00312BB3">
        <w:rPr>
          <w:sz w:val="20"/>
        </w:rPr>
        <w:t xml:space="preserve">Jl. </w:t>
      </w:r>
      <w:proofErr w:type="spellStart"/>
      <w:r w:rsidR="0005490D">
        <w:rPr>
          <w:sz w:val="20"/>
        </w:rPr>
        <w:t>Manggasari</w:t>
      </w:r>
      <w:proofErr w:type="spellEnd"/>
      <w:r w:rsidR="0005490D">
        <w:rPr>
          <w:sz w:val="20"/>
        </w:rPr>
        <w:t xml:space="preserve"> </w:t>
      </w:r>
      <w:r w:rsidR="007C2EA7">
        <w:rPr>
          <w:sz w:val="20"/>
        </w:rPr>
        <w:t>No. 58 B</w:t>
      </w:r>
    </w:p>
    <w:p w14:paraId="23CCD5D0" w14:textId="77777777" w:rsidR="00312BB3" w:rsidRDefault="007C2EA7" w:rsidP="009C7D71">
      <w:pPr>
        <w:rPr>
          <w:sz w:val="20"/>
          <w:lang w:val="id-ID"/>
        </w:rPr>
      </w:pPr>
      <w:r>
        <w:rPr>
          <w:sz w:val="20"/>
        </w:rPr>
        <w:t xml:space="preserve">Kel. </w:t>
      </w:r>
      <w:proofErr w:type="spellStart"/>
      <w:r>
        <w:rPr>
          <w:sz w:val="20"/>
        </w:rPr>
        <w:t>Tegalrejo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Kec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Argomulyo</w:t>
      </w:r>
      <w:proofErr w:type="spellEnd"/>
      <w:r w:rsidR="00312BB3" w:rsidRPr="00312BB3">
        <w:rPr>
          <w:sz w:val="20"/>
        </w:rPr>
        <w:br/>
      </w:r>
      <w:r>
        <w:rPr>
          <w:sz w:val="20"/>
        </w:rPr>
        <w:t xml:space="preserve">Kota </w:t>
      </w:r>
      <w:proofErr w:type="spellStart"/>
      <w:r>
        <w:rPr>
          <w:sz w:val="20"/>
        </w:rPr>
        <w:t>Salatiga</w:t>
      </w:r>
      <w:proofErr w:type="spellEnd"/>
      <w:r w:rsidR="00312BB3" w:rsidRPr="00312BB3">
        <w:rPr>
          <w:sz w:val="20"/>
        </w:rPr>
        <w:t>, Jawa Tengah, 50</w:t>
      </w:r>
      <w:r>
        <w:rPr>
          <w:sz w:val="20"/>
        </w:rPr>
        <w:t>733</w:t>
      </w:r>
    </w:p>
    <w:p w14:paraId="043362A9" w14:textId="77777777" w:rsidR="00312BB3" w:rsidRDefault="00312BB3" w:rsidP="009C7D71">
      <w:pPr>
        <w:rPr>
          <w:sz w:val="20"/>
        </w:rPr>
      </w:pPr>
      <w:r w:rsidRPr="00312BB3">
        <w:rPr>
          <w:sz w:val="20"/>
          <w:lang w:val="id-ID"/>
        </w:rPr>
        <w:t>Phone</w:t>
      </w:r>
      <w:r>
        <w:rPr>
          <w:sz w:val="20"/>
          <w:lang w:val="id-ID"/>
        </w:rPr>
        <w:t>/fax</w:t>
      </w:r>
      <w:r w:rsidRPr="00312BB3">
        <w:rPr>
          <w:sz w:val="20"/>
          <w:lang w:val="id-ID"/>
        </w:rPr>
        <w:t>: +62</w:t>
      </w:r>
      <w:r w:rsidR="00E76AF8">
        <w:rPr>
          <w:sz w:val="20"/>
        </w:rPr>
        <w:t>.</w:t>
      </w:r>
      <w:r w:rsidRPr="00312BB3">
        <w:rPr>
          <w:sz w:val="20"/>
          <w:lang w:val="id-ID"/>
        </w:rPr>
        <w:t>2</w:t>
      </w:r>
      <w:r w:rsidR="007C2EA7">
        <w:rPr>
          <w:sz w:val="20"/>
        </w:rPr>
        <w:t>98</w:t>
      </w:r>
      <w:r w:rsidR="00E76AF8">
        <w:rPr>
          <w:sz w:val="20"/>
        </w:rPr>
        <w:t>.</w:t>
      </w:r>
      <w:r w:rsidR="007C2EA7">
        <w:rPr>
          <w:sz w:val="20"/>
        </w:rPr>
        <w:t>34</w:t>
      </w:r>
      <w:r w:rsidR="00E76AF8">
        <w:rPr>
          <w:sz w:val="20"/>
        </w:rPr>
        <w:t>60.150</w:t>
      </w:r>
    </w:p>
    <w:p w14:paraId="425C958E" w14:textId="77777777" w:rsidR="00E76AF8" w:rsidRPr="007C2EA7" w:rsidRDefault="00E76AF8" w:rsidP="009C7D71">
      <w:pPr>
        <w:rPr>
          <w:sz w:val="20"/>
        </w:rPr>
      </w:pPr>
      <w:r w:rsidRPr="00E76AF8">
        <w:rPr>
          <w:sz w:val="20"/>
        </w:rPr>
        <w:t>WhatsApp only: +62.852.2928.0082</w:t>
      </w:r>
    </w:p>
    <w:sectPr w:rsidR="00E76AF8" w:rsidRPr="007C2EA7" w:rsidSect="00875794">
      <w:headerReference w:type="default" r:id="rId9"/>
      <w:footerReference w:type="default" r:id="rId10"/>
      <w:pgSz w:w="12240" w:h="15840"/>
      <w:pgMar w:top="1080" w:right="1440" w:bottom="1080" w:left="1440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2863D" w14:textId="77777777" w:rsidR="00FF420D" w:rsidRDefault="00FF420D">
      <w:r>
        <w:separator/>
      </w:r>
    </w:p>
  </w:endnote>
  <w:endnote w:type="continuationSeparator" w:id="0">
    <w:p w14:paraId="5387F9D0" w14:textId="77777777" w:rsidR="00FF420D" w:rsidRDefault="00FF4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94501" w14:textId="77777777" w:rsidR="000E2704" w:rsidRDefault="000E2704" w:rsidP="00EB52A5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068FE" w14:textId="77777777" w:rsidR="00FF420D" w:rsidRDefault="00FF420D">
      <w:r>
        <w:separator/>
      </w:r>
    </w:p>
  </w:footnote>
  <w:footnote w:type="continuationSeparator" w:id="0">
    <w:p w14:paraId="777BE4D0" w14:textId="77777777" w:rsidR="00FF420D" w:rsidRDefault="00FF4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2CD4B" w14:textId="77777777" w:rsidR="00954283" w:rsidRPr="00954283" w:rsidRDefault="0010478A" w:rsidP="00954283">
    <w:pPr>
      <w:pStyle w:val="Header"/>
      <w:jc w:val="center"/>
      <w:rPr>
        <w:sz w:val="22"/>
        <w:lang w:val="id-ID"/>
      </w:rPr>
    </w:pPr>
    <w:r>
      <w:rPr>
        <w:noProof/>
        <w:sz w:val="22"/>
      </w:rPr>
      <w:drawing>
        <wp:anchor distT="0" distB="0" distL="114300" distR="114300" simplePos="0" relativeHeight="251658240" behindDoc="1" locked="0" layoutInCell="1" allowOverlap="1" wp14:anchorId="65D17201" wp14:editId="2F0F8973">
          <wp:simplePos x="0" y="0"/>
          <wp:positionH relativeFrom="column">
            <wp:posOffset>19050</wp:posOffset>
          </wp:positionH>
          <wp:positionV relativeFrom="paragraph">
            <wp:posOffset>-179070</wp:posOffset>
          </wp:positionV>
          <wp:extent cx="5904865" cy="1409700"/>
          <wp:effectExtent l="0" t="0" r="0" b="0"/>
          <wp:wrapTight wrapText="bothSides">
            <wp:wrapPolygon edited="0">
              <wp:start x="3345" y="292"/>
              <wp:lineTo x="976" y="5546"/>
              <wp:lineTo x="697" y="7297"/>
              <wp:lineTo x="488" y="9341"/>
              <wp:lineTo x="488" y="11968"/>
              <wp:lineTo x="836" y="14886"/>
              <wp:lineTo x="2230" y="19557"/>
              <wp:lineTo x="2300" y="20141"/>
              <wp:lineTo x="2927" y="20141"/>
              <wp:lineTo x="2927" y="19557"/>
              <wp:lineTo x="20975" y="17805"/>
              <wp:lineTo x="20975" y="15470"/>
              <wp:lineTo x="16028" y="14886"/>
              <wp:lineTo x="20557" y="13719"/>
              <wp:lineTo x="20487" y="10216"/>
              <wp:lineTo x="21184" y="8757"/>
              <wp:lineTo x="20905" y="7589"/>
              <wp:lineTo x="4948" y="4670"/>
              <wp:lineTo x="4390" y="2335"/>
              <wp:lineTo x="3693" y="292"/>
              <wp:lineTo x="3345" y="292"/>
            </wp:wrapPolygon>
          </wp:wrapTight>
          <wp:docPr id="1" name="Picture 1" descr="D:\Jene Pradana W\Outgoing\2016\3. Design\great hole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Jene Pradana W\Outgoing\2016\3. Design\great hole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486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DAA524" w14:textId="77777777" w:rsidR="00954283" w:rsidRPr="00954283" w:rsidRDefault="00954283" w:rsidP="00954283">
    <w:pPr>
      <w:pStyle w:val="Header"/>
      <w:jc w:val="center"/>
      <w:rPr>
        <w:sz w:val="22"/>
        <w:lang w:val="id-ID"/>
      </w:rPr>
    </w:pPr>
  </w:p>
  <w:p w14:paraId="1DFE2953" w14:textId="77777777" w:rsidR="00954283" w:rsidRPr="00954283" w:rsidRDefault="00954283" w:rsidP="00875794">
    <w:pPr>
      <w:pStyle w:val="Header"/>
      <w:jc w:val="center"/>
      <w:rPr>
        <w:lang w:val="id-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4283"/>
    <w:rsid w:val="000077BD"/>
    <w:rsid w:val="00017DD1"/>
    <w:rsid w:val="00032E90"/>
    <w:rsid w:val="000332AD"/>
    <w:rsid w:val="000447ED"/>
    <w:rsid w:val="0005490D"/>
    <w:rsid w:val="00085333"/>
    <w:rsid w:val="000C0676"/>
    <w:rsid w:val="000C3395"/>
    <w:rsid w:val="000E2704"/>
    <w:rsid w:val="0010478A"/>
    <w:rsid w:val="0011649E"/>
    <w:rsid w:val="0016303A"/>
    <w:rsid w:val="001663BA"/>
    <w:rsid w:val="001811B6"/>
    <w:rsid w:val="00190F40"/>
    <w:rsid w:val="00197E5B"/>
    <w:rsid w:val="001D2340"/>
    <w:rsid w:val="001F4D92"/>
    <w:rsid w:val="001F7A95"/>
    <w:rsid w:val="00230C87"/>
    <w:rsid w:val="00240AF1"/>
    <w:rsid w:val="0024648C"/>
    <w:rsid w:val="002602F0"/>
    <w:rsid w:val="002C0936"/>
    <w:rsid w:val="0030603F"/>
    <w:rsid w:val="00312BB3"/>
    <w:rsid w:val="00326F1B"/>
    <w:rsid w:val="00384215"/>
    <w:rsid w:val="003B2EDC"/>
    <w:rsid w:val="003C4E60"/>
    <w:rsid w:val="00400969"/>
    <w:rsid w:val="004035E6"/>
    <w:rsid w:val="00415F5F"/>
    <w:rsid w:val="00416A5E"/>
    <w:rsid w:val="0042038C"/>
    <w:rsid w:val="00430D2E"/>
    <w:rsid w:val="004418A8"/>
    <w:rsid w:val="00461DCB"/>
    <w:rsid w:val="00491A66"/>
    <w:rsid w:val="004B66C1"/>
    <w:rsid w:val="004D64E0"/>
    <w:rsid w:val="004E273B"/>
    <w:rsid w:val="005314CE"/>
    <w:rsid w:val="00532E88"/>
    <w:rsid w:val="005360D4"/>
    <w:rsid w:val="0054754E"/>
    <w:rsid w:val="0056338C"/>
    <w:rsid w:val="00574303"/>
    <w:rsid w:val="005A4EFE"/>
    <w:rsid w:val="005D4280"/>
    <w:rsid w:val="005F3EF1"/>
    <w:rsid w:val="005F422F"/>
    <w:rsid w:val="005F675D"/>
    <w:rsid w:val="00603415"/>
    <w:rsid w:val="00616028"/>
    <w:rsid w:val="00660959"/>
    <w:rsid w:val="006638AD"/>
    <w:rsid w:val="00671993"/>
    <w:rsid w:val="00682713"/>
    <w:rsid w:val="00692DED"/>
    <w:rsid w:val="006D3D2F"/>
    <w:rsid w:val="00722DE8"/>
    <w:rsid w:val="007324BD"/>
    <w:rsid w:val="00733AC6"/>
    <w:rsid w:val="007344B3"/>
    <w:rsid w:val="007352E9"/>
    <w:rsid w:val="007532FF"/>
    <w:rsid w:val="007543A4"/>
    <w:rsid w:val="00763C4C"/>
    <w:rsid w:val="00770EEA"/>
    <w:rsid w:val="007C2EA7"/>
    <w:rsid w:val="007E3D81"/>
    <w:rsid w:val="00850FE1"/>
    <w:rsid w:val="008658E6"/>
    <w:rsid w:val="00875794"/>
    <w:rsid w:val="00884CA6"/>
    <w:rsid w:val="00887861"/>
    <w:rsid w:val="008D62D4"/>
    <w:rsid w:val="00900794"/>
    <w:rsid w:val="00932D09"/>
    <w:rsid w:val="00954283"/>
    <w:rsid w:val="009622B2"/>
    <w:rsid w:val="0096522C"/>
    <w:rsid w:val="009B4C4D"/>
    <w:rsid w:val="009C7D71"/>
    <w:rsid w:val="009F58BB"/>
    <w:rsid w:val="00A41E64"/>
    <w:rsid w:val="00A4373B"/>
    <w:rsid w:val="00A8166E"/>
    <w:rsid w:val="00A83D5E"/>
    <w:rsid w:val="00A84E7F"/>
    <w:rsid w:val="00A9383F"/>
    <w:rsid w:val="00AD03F5"/>
    <w:rsid w:val="00AE1F72"/>
    <w:rsid w:val="00B04903"/>
    <w:rsid w:val="00B12708"/>
    <w:rsid w:val="00B238E2"/>
    <w:rsid w:val="00B41C69"/>
    <w:rsid w:val="00B438B2"/>
    <w:rsid w:val="00B96D9F"/>
    <w:rsid w:val="00BB32D8"/>
    <w:rsid w:val="00BC0F25"/>
    <w:rsid w:val="00BE09D6"/>
    <w:rsid w:val="00C10FF1"/>
    <w:rsid w:val="00C30E55"/>
    <w:rsid w:val="00C5090B"/>
    <w:rsid w:val="00C63324"/>
    <w:rsid w:val="00C81188"/>
    <w:rsid w:val="00C9128B"/>
    <w:rsid w:val="00C92FF3"/>
    <w:rsid w:val="00CA7D83"/>
    <w:rsid w:val="00CB5E53"/>
    <w:rsid w:val="00CC6A22"/>
    <w:rsid w:val="00CC7CB7"/>
    <w:rsid w:val="00D02133"/>
    <w:rsid w:val="00D21FCD"/>
    <w:rsid w:val="00D34CBE"/>
    <w:rsid w:val="00D461ED"/>
    <w:rsid w:val="00D53D61"/>
    <w:rsid w:val="00D66A94"/>
    <w:rsid w:val="00DA5F94"/>
    <w:rsid w:val="00DC6437"/>
    <w:rsid w:val="00DD2A14"/>
    <w:rsid w:val="00DF1BA0"/>
    <w:rsid w:val="00E33A75"/>
    <w:rsid w:val="00E33DC8"/>
    <w:rsid w:val="00E630EB"/>
    <w:rsid w:val="00E75AE6"/>
    <w:rsid w:val="00E76AF8"/>
    <w:rsid w:val="00E80215"/>
    <w:rsid w:val="00E91F22"/>
    <w:rsid w:val="00E93C0A"/>
    <w:rsid w:val="00EA353A"/>
    <w:rsid w:val="00EB52A5"/>
    <w:rsid w:val="00EC655E"/>
    <w:rsid w:val="00EE33CA"/>
    <w:rsid w:val="00F04B9B"/>
    <w:rsid w:val="00F0626A"/>
    <w:rsid w:val="00F149CC"/>
    <w:rsid w:val="00F242E0"/>
    <w:rsid w:val="00F46364"/>
    <w:rsid w:val="00F74AAD"/>
    <w:rsid w:val="00FF42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899899"/>
  <w15:docId w15:val="{5ECFE027-9C17-44C0-B2F4-B9DA87DA2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0969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400969"/>
    <w:pPr>
      <w:jc w:val="center"/>
      <w:outlineLvl w:val="0"/>
    </w:pPr>
    <w:rPr>
      <w:rFonts w:asciiTheme="majorHAnsi" w:hAnsiTheme="majorHAnsi"/>
      <w:b/>
      <w:caps/>
      <w:color w:val="FFFFFF" w:themeColor="background1"/>
      <w:sz w:val="24"/>
    </w:rPr>
  </w:style>
  <w:style w:type="paragraph" w:styleId="Heading2">
    <w:name w:val="heading 2"/>
    <w:basedOn w:val="Normal"/>
    <w:next w:val="Normal"/>
    <w:link w:val="Heading2Char"/>
    <w:qFormat/>
    <w:rsid w:val="00400969"/>
    <w:pPr>
      <w:jc w:val="center"/>
      <w:outlineLvl w:val="1"/>
    </w:pPr>
    <w:rPr>
      <w:rFonts w:asciiTheme="majorHAnsi" w:hAnsiTheme="majorHAnsi"/>
      <w:b/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alics">
    <w:name w:val="Italics"/>
    <w:basedOn w:val="Normal"/>
    <w:link w:val="ItalicsChar"/>
    <w:unhideWhenUsed/>
    <w:rsid w:val="00400969"/>
    <w:rPr>
      <w:i/>
      <w:sz w:val="14"/>
    </w:rPr>
  </w:style>
  <w:style w:type="character" w:customStyle="1" w:styleId="ItalicsChar">
    <w:name w:val="Italics Char"/>
    <w:basedOn w:val="DefaultParagraphFont"/>
    <w:link w:val="Italics"/>
    <w:rsid w:val="00400969"/>
    <w:rPr>
      <w:rFonts w:asciiTheme="minorHAnsi" w:hAnsiTheme="minorHAnsi"/>
      <w:i/>
      <w:sz w:val="14"/>
      <w:szCs w:val="24"/>
    </w:rPr>
  </w:style>
  <w:style w:type="paragraph" w:styleId="BalloonText">
    <w:name w:val="Balloon Text"/>
    <w:basedOn w:val="Normal"/>
    <w:semiHidden/>
    <w:unhideWhenUsed/>
    <w:rsid w:val="007324BD"/>
    <w:rPr>
      <w:rFonts w:cs="Tahoma"/>
      <w:szCs w:val="16"/>
    </w:rPr>
  </w:style>
  <w:style w:type="character" w:customStyle="1" w:styleId="Heading1Char">
    <w:name w:val="Heading 1 Char"/>
    <w:basedOn w:val="DefaultParagraphFont"/>
    <w:link w:val="Heading1"/>
    <w:rsid w:val="00400969"/>
    <w:rPr>
      <w:rFonts w:asciiTheme="majorHAnsi" w:hAnsiTheme="majorHAnsi"/>
      <w:b/>
      <w:caps/>
      <w:color w:val="FFFFFF" w:themeColor="background1"/>
      <w:sz w:val="24"/>
      <w:szCs w:val="24"/>
    </w:rPr>
  </w:style>
  <w:style w:type="character" w:customStyle="1" w:styleId="Heading2Char">
    <w:name w:val="Heading 2 Char"/>
    <w:basedOn w:val="Heading1Char"/>
    <w:link w:val="Heading2"/>
    <w:rsid w:val="00400969"/>
    <w:rPr>
      <w:rFonts w:asciiTheme="majorHAnsi" w:hAnsiTheme="majorHAnsi"/>
      <w:b/>
      <w:caps/>
      <w:color w:val="FFFFFF" w:themeColor="background1"/>
      <w:sz w:val="16"/>
      <w:szCs w:val="16"/>
    </w:rPr>
  </w:style>
  <w:style w:type="paragraph" w:styleId="Header">
    <w:name w:val="header"/>
    <w:basedOn w:val="Normal"/>
    <w:link w:val="HeaderChar"/>
    <w:unhideWhenUsed/>
    <w:rsid w:val="009542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54283"/>
    <w:rPr>
      <w:rFonts w:asciiTheme="minorHAnsi" w:hAnsiTheme="minorHAnsi"/>
      <w:sz w:val="16"/>
      <w:szCs w:val="24"/>
    </w:rPr>
  </w:style>
  <w:style w:type="paragraph" w:styleId="Footer">
    <w:name w:val="footer"/>
    <w:basedOn w:val="Normal"/>
    <w:link w:val="FooterChar"/>
    <w:unhideWhenUsed/>
    <w:rsid w:val="009542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54283"/>
    <w:rPr>
      <w:rFonts w:asciiTheme="minorHAnsi" w:hAnsiTheme="minorHAnsi"/>
      <w:sz w:val="16"/>
      <w:szCs w:val="24"/>
    </w:rPr>
  </w:style>
  <w:style w:type="character" w:styleId="Hyperlink">
    <w:name w:val="Hyperlink"/>
    <w:basedOn w:val="DefaultParagraphFont"/>
    <w:unhideWhenUsed/>
    <w:rsid w:val="00312B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8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9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tgoing@greatindonesi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DCN\AppData\Roaming\Microsoft\Templates\MS_MmbrApp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D4867BB-4006-4816-ACD6-73599FAE03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33FFAA-C3C8-4337-A182-5E397BA2E1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MS_MmbrAppl</Template>
  <TotalTime>152</TotalTime>
  <Pages>3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Membership application form</vt:lpstr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 form</dc:title>
  <dc:creator>DDCN</dc:creator>
  <cp:lastModifiedBy>ASUS</cp:lastModifiedBy>
  <cp:revision>24</cp:revision>
  <cp:lastPrinted>2004-01-19T19:27:00Z</cp:lastPrinted>
  <dcterms:created xsi:type="dcterms:W3CDTF">2016-02-04T06:24:00Z</dcterms:created>
  <dcterms:modified xsi:type="dcterms:W3CDTF">2026-04-02T11:31:00Z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TC010186281033</vt:lpwstr>
  </property>
</Properties>
</file>