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CD2" w:rsidRDefault="00213CD2">
      <w:pPr>
        <w:spacing w:before="9" w:line="160" w:lineRule="exact"/>
        <w:rPr>
          <w:sz w:val="17"/>
          <w:szCs w:val="17"/>
        </w:rPr>
      </w:pPr>
    </w:p>
    <w:tbl>
      <w:tblPr>
        <w:tblW w:w="0" w:type="auto"/>
        <w:tblInd w:w="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"/>
        <w:gridCol w:w="3306"/>
        <w:gridCol w:w="1558"/>
        <w:gridCol w:w="1558"/>
        <w:gridCol w:w="3027"/>
      </w:tblGrid>
      <w:tr w:rsidR="00213CD2">
        <w:trPr>
          <w:trHeight w:hRule="exact" w:val="658"/>
        </w:trPr>
        <w:tc>
          <w:tcPr>
            <w:tcW w:w="86" w:type="dxa"/>
            <w:tcBorders>
              <w:top w:val="single" w:sz="12" w:space="0" w:color="808080"/>
              <w:left w:val="single" w:sz="33" w:space="0" w:color="808080"/>
              <w:bottom w:val="single" w:sz="32" w:space="0" w:color="D9D9D9"/>
              <w:right w:val="nil"/>
            </w:tcBorders>
          </w:tcPr>
          <w:p w:rsidR="00213CD2" w:rsidRDefault="00213CD2"/>
        </w:tc>
        <w:tc>
          <w:tcPr>
            <w:tcW w:w="9448" w:type="dxa"/>
            <w:gridSpan w:val="4"/>
            <w:tcBorders>
              <w:top w:val="single" w:sz="12" w:space="0" w:color="808080"/>
              <w:left w:val="nil"/>
              <w:bottom w:val="single" w:sz="32" w:space="0" w:color="D9D9D9"/>
              <w:right w:val="single" w:sz="33" w:space="0" w:color="808080"/>
            </w:tcBorders>
            <w:shd w:val="clear" w:color="auto" w:fill="808080"/>
          </w:tcPr>
          <w:p w:rsidR="00213CD2" w:rsidRDefault="00010A9A">
            <w:pPr>
              <w:spacing w:line="280" w:lineRule="exact"/>
              <w:ind w:left="2765" w:right="281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4"/>
                <w:szCs w:val="24"/>
              </w:rPr>
              <w:t>V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>OLUN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4"/>
                <w:szCs w:val="24"/>
              </w:rPr>
              <w:t>EE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 xml:space="preserve">R 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4"/>
                <w:szCs w:val="24"/>
              </w:rPr>
              <w:t>X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>C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4"/>
                <w:szCs w:val="24"/>
              </w:rPr>
              <w:t>HA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>N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4"/>
                <w:szCs w:val="24"/>
              </w:rPr>
              <w:t>G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 xml:space="preserve">E </w:t>
            </w:r>
            <w:r>
              <w:rPr>
                <w:rFonts w:ascii="Tahoma" w:eastAsia="Tahoma" w:hAnsi="Tahoma" w:cs="Tahoma"/>
                <w:b/>
                <w:color w:val="FFFFFF"/>
                <w:spacing w:val="2"/>
                <w:position w:val="-1"/>
                <w:sz w:val="24"/>
                <w:szCs w:val="24"/>
              </w:rPr>
              <w:t>F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>O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Tahoma" w:eastAsia="Tahoma" w:hAnsi="Tahoma" w:cs="Tahoma"/>
                <w:b/>
                <w:color w:val="FFFFFF"/>
                <w:spacing w:val="-3"/>
                <w:position w:val="-1"/>
                <w:sz w:val="24"/>
                <w:szCs w:val="24"/>
              </w:rPr>
              <w:t>M</w:t>
            </w:r>
            <w:r>
              <w:rPr>
                <w:rFonts w:ascii="Tahoma" w:eastAsia="Tahoma" w:hAnsi="Tahoma" w:cs="Tahoma"/>
                <w:b/>
                <w:color w:val="FFFFFF"/>
                <w:position w:val="10"/>
                <w:sz w:val="16"/>
                <w:szCs w:val="16"/>
              </w:rPr>
              <w:t>1</w:t>
            </w:r>
          </w:p>
          <w:p w:rsidR="00213CD2" w:rsidRDefault="00010A9A">
            <w:pPr>
              <w:ind w:left="3354" w:right="3401"/>
              <w:jc w:val="center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FFFFFF"/>
                <w:spacing w:val="1"/>
                <w:sz w:val="24"/>
                <w:szCs w:val="24"/>
              </w:rPr>
              <w:t>REG</w:t>
            </w:r>
            <w:r>
              <w:rPr>
                <w:rFonts w:ascii="Tahoma" w:eastAsia="Tahoma" w:hAnsi="Tahoma" w:cs="Tahoma"/>
                <w:b/>
                <w:color w:val="FFFFFF"/>
                <w:sz w:val="24"/>
                <w:szCs w:val="24"/>
              </w:rPr>
              <w:t>UL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sz w:val="24"/>
                <w:szCs w:val="24"/>
              </w:rPr>
              <w:t>A</w:t>
            </w:r>
            <w:r>
              <w:rPr>
                <w:rFonts w:ascii="Tahoma" w:eastAsia="Tahoma" w:hAnsi="Tahoma" w:cs="Tahoma"/>
                <w:b/>
                <w:color w:val="FFFFFF"/>
                <w:sz w:val="24"/>
                <w:szCs w:val="24"/>
              </w:rPr>
              <w:t>R OUT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sz w:val="24"/>
                <w:szCs w:val="24"/>
              </w:rPr>
              <w:t>G</w:t>
            </w:r>
            <w:r>
              <w:rPr>
                <w:rFonts w:ascii="Tahoma" w:eastAsia="Tahoma" w:hAnsi="Tahoma" w:cs="Tahoma"/>
                <w:b/>
                <w:color w:val="FFFFFF"/>
                <w:sz w:val="24"/>
                <w:szCs w:val="24"/>
              </w:rPr>
              <w:t>O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sz w:val="24"/>
                <w:szCs w:val="24"/>
              </w:rPr>
              <w:t>I</w:t>
            </w:r>
            <w:r>
              <w:rPr>
                <w:rFonts w:ascii="Tahoma" w:eastAsia="Tahoma" w:hAnsi="Tahoma" w:cs="Tahoma"/>
                <w:b/>
                <w:color w:val="FFFFFF"/>
                <w:spacing w:val="-3"/>
                <w:sz w:val="24"/>
                <w:szCs w:val="24"/>
              </w:rPr>
              <w:t>N</w:t>
            </w:r>
            <w:r>
              <w:rPr>
                <w:rFonts w:ascii="Tahoma" w:eastAsia="Tahoma" w:hAnsi="Tahoma" w:cs="Tahoma"/>
                <w:b/>
                <w:color w:val="FFFFFF"/>
                <w:sz w:val="24"/>
                <w:szCs w:val="24"/>
              </w:rPr>
              <w:t>G</w:t>
            </w:r>
          </w:p>
        </w:tc>
      </w:tr>
      <w:tr w:rsidR="00213CD2">
        <w:trPr>
          <w:trHeight w:hRule="exact" w:val="293"/>
        </w:trPr>
        <w:tc>
          <w:tcPr>
            <w:tcW w:w="86" w:type="dxa"/>
            <w:tcBorders>
              <w:top w:val="single" w:sz="32" w:space="0" w:color="D9D9D9"/>
              <w:left w:val="single" w:sz="33" w:space="0" w:color="D9D9D9"/>
              <w:bottom w:val="single" w:sz="32" w:space="0" w:color="D9D9D9"/>
              <w:right w:val="nil"/>
            </w:tcBorders>
          </w:tcPr>
          <w:p w:rsidR="00213CD2" w:rsidRDefault="00213CD2"/>
        </w:tc>
        <w:tc>
          <w:tcPr>
            <w:tcW w:w="9448" w:type="dxa"/>
            <w:gridSpan w:val="4"/>
            <w:tcBorders>
              <w:top w:val="single" w:sz="32" w:space="0" w:color="D9D9D9"/>
              <w:left w:val="nil"/>
              <w:bottom w:val="single" w:sz="32" w:space="0" w:color="D9D9D9"/>
              <w:right w:val="single" w:sz="33" w:space="0" w:color="D9D9D9"/>
            </w:tcBorders>
            <w:shd w:val="clear" w:color="auto" w:fill="D9D9D9"/>
          </w:tcPr>
          <w:p w:rsidR="00213CD2" w:rsidRDefault="00010A9A">
            <w:pPr>
              <w:spacing w:before="16"/>
              <w:ind w:left="3768" w:right="3814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  <w:szCs w:val="16"/>
              </w:rPr>
              <w:t>BA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SI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C</w:t>
            </w:r>
            <w:r>
              <w:rPr>
                <w:rFonts w:ascii="Tahoma" w:eastAsia="Tahoma" w:hAnsi="Tahoma" w:cs="Tahoma"/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-3"/>
                <w:sz w:val="16"/>
                <w:szCs w:val="16"/>
              </w:rPr>
              <w:t>I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N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F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M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T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IO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N</w:t>
            </w:r>
          </w:p>
        </w:tc>
      </w:tr>
      <w:tr w:rsidR="00213CD2">
        <w:trPr>
          <w:trHeight w:hRule="exact" w:val="365"/>
        </w:trPr>
        <w:tc>
          <w:tcPr>
            <w:tcW w:w="9534" w:type="dxa"/>
            <w:gridSpan w:val="5"/>
            <w:tcBorders>
              <w:top w:val="single" w:sz="32" w:space="0" w:color="D9D9D9"/>
              <w:left w:val="single" w:sz="5" w:space="0" w:color="808080"/>
              <w:bottom w:val="nil"/>
              <w:right w:val="single" w:sz="5" w:space="0" w:color="808080"/>
            </w:tcBorders>
          </w:tcPr>
          <w:p w:rsidR="00213CD2" w:rsidRDefault="00603385" w:rsidP="00447ADA">
            <w:pPr>
              <w:spacing w:before="41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noProof/>
                <w:spacing w:val="-1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2" type="#_x0000_t32" style="position:absolute;left:0;text-align:left;margin-left:247.4pt;margin-top:.5pt;width:0;height:10.5pt;z-index:251659776;mso-position-horizontal-relative:text;mso-position-vertical-relative:text" o:connectortype="straight"/>
              </w:pict>
            </w:r>
            <w:r w:rsidR="00010A9A">
              <w:rPr>
                <w:rFonts w:ascii="Tahoma" w:eastAsia="Tahoma" w:hAnsi="Tahoma" w:cs="Tahoma"/>
                <w:spacing w:val="-1"/>
              </w:rPr>
              <w:t>N</w:t>
            </w:r>
            <w:r w:rsidR="00010A9A">
              <w:rPr>
                <w:rFonts w:ascii="Tahoma" w:eastAsia="Tahoma" w:hAnsi="Tahoma" w:cs="Tahoma"/>
                <w:spacing w:val="1"/>
              </w:rPr>
              <w:t>a</w:t>
            </w:r>
            <w:r w:rsidR="00010A9A">
              <w:rPr>
                <w:rFonts w:ascii="Tahoma" w:eastAsia="Tahoma" w:hAnsi="Tahoma" w:cs="Tahoma"/>
              </w:rPr>
              <w:t>m</w:t>
            </w:r>
            <w:r w:rsidR="00010A9A">
              <w:rPr>
                <w:rFonts w:ascii="Tahoma" w:eastAsia="Tahoma" w:hAnsi="Tahoma" w:cs="Tahoma"/>
                <w:spacing w:val="1"/>
              </w:rPr>
              <w:t>e</w:t>
            </w:r>
            <w:r w:rsidR="00010A9A">
              <w:rPr>
                <w:rFonts w:ascii="Tahoma" w:eastAsia="Tahoma" w:hAnsi="Tahoma" w:cs="Tahoma"/>
              </w:rPr>
              <w:t>:</w:t>
            </w:r>
            <w:r w:rsidR="00010A9A">
              <w:rPr>
                <w:rFonts w:ascii="Tahoma" w:eastAsia="Tahoma" w:hAnsi="Tahoma" w:cs="Tahoma"/>
                <w:spacing w:val="-7"/>
              </w:rPr>
              <w:t xml:space="preserve"> </w:t>
            </w:r>
            <w:r>
              <w:rPr>
                <w:rFonts w:ascii="Tahoma" w:eastAsia="Tahoma" w:hAnsi="Tahoma" w:cs="Tahoma"/>
                <w:spacing w:val="-7"/>
              </w:rPr>
              <w:t xml:space="preserve">                                                                             Surname : </w:t>
            </w:r>
          </w:p>
        </w:tc>
      </w:tr>
      <w:tr w:rsidR="00213CD2">
        <w:trPr>
          <w:trHeight w:hRule="exact" w:val="326"/>
        </w:trPr>
        <w:tc>
          <w:tcPr>
            <w:tcW w:w="3392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 w:rsidP="00447ADA">
            <w:pPr>
              <w:spacing w:before="36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D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te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r>
              <w:rPr>
                <w:rFonts w:ascii="Tahoma" w:eastAsia="Tahoma" w:hAnsi="Tahoma" w:cs="Tahoma"/>
              </w:rPr>
              <w:t>of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</w:rPr>
              <w:t>bir</w:t>
            </w:r>
            <w:r>
              <w:rPr>
                <w:rFonts w:ascii="Tahoma" w:eastAsia="Tahoma" w:hAnsi="Tahoma" w:cs="Tahoma"/>
                <w:spacing w:val="1"/>
              </w:rPr>
              <w:t>th</w:t>
            </w:r>
            <w:r>
              <w:rPr>
                <w:rFonts w:ascii="Tahoma" w:eastAsia="Tahoma" w:hAnsi="Tahoma" w:cs="Tahoma"/>
              </w:rPr>
              <w:t>: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</w:p>
        </w:tc>
        <w:tc>
          <w:tcPr>
            <w:tcW w:w="155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 w:rsidP="00447ADA">
            <w:pPr>
              <w:spacing w:before="36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Sex: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</w:p>
        </w:tc>
        <w:tc>
          <w:tcPr>
            <w:tcW w:w="155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36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trike/>
              </w:rPr>
              <w:t>M</w:t>
            </w:r>
            <w:r>
              <w:rPr>
                <w:rFonts w:ascii="Tahoma" w:eastAsia="Tahoma" w:hAnsi="Tahoma" w:cs="Tahoma"/>
                <w:strike/>
                <w:spacing w:val="1"/>
              </w:rPr>
              <w:t>a</w:t>
            </w:r>
            <w:r>
              <w:rPr>
                <w:rFonts w:ascii="Tahoma" w:eastAsia="Tahoma" w:hAnsi="Tahoma" w:cs="Tahoma"/>
                <w:strike/>
              </w:rPr>
              <w:t>rri</w:t>
            </w:r>
            <w:r>
              <w:rPr>
                <w:rFonts w:ascii="Tahoma" w:eastAsia="Tahoma" w:hAnsi="Tahoma" w:cs="Tahoma"/>
                <w:strike/>
                <w:spacing w:val="1"/>
              </w:rPr>
              <w:t>ed</w:t>
            </w:r>
            <w:r>
              <w:rPr>
                <w:rFonts w:ascii="Tahoma" w:eastAsia="Tahoma" w:hAnsi="Tahoma" w:cs="Tahoma"/>
                <w:spacing w:val="1"/>
              </w:rPr>
              <w:t>/</w:t>
            </w:r>
            <w:r>
              <w:rPr>
                <w:rFonts w:ascii="Tahoma" w:eastAsia="Tahoma" w:hAnsi="Tahoma" w:cs="Tahoma"/>
              </w:rPr>
              <w:t>Si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gle</w:t>
            </w:r>
          </w:p>
        </w:tc>
        <w:tc>
          <w:tcPr>
            <w:tcW w:w="302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 w:rsidP="00447ADA">
            <w:pPr>
              <w:spacing w:before="36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1"/>
              </w:rPr>
              <w:t>h</w:t>
            </w:r>
            <w:r>
              <w:rPr>
                <w:rFonts w:ascii="Tahoma" w:eastAsia="Tahoma" w:hAnsi="Tahoma" w:cs="Tahoma"/>
              </w:rPr>
              <w:t>o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: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</w:p>
        </w:tc>
      </w:tr>
      <w:tr w:rsidR="00213CD2">
        <w:trPr>
          <w:trHeight w:hRule="exact" w:val="552"/>
        </w:trPr>
        <w:tc>
          <w:tcPr>
            <w:tcW w:w="6507" w:type="dxa"/>
            <w:gridSpan w:val="4"/>
            <w:tcBorders>
              <w:top w:val="nil"/>
              <w:left w:val="single" w:sz="5" w:space="0" w:color="808080"/>
              <w:bottom w:val="nil"/>
              <w:right w:val="single" w:sz="5" w:space="0" w:color="808080"/>
            </w:tcBorders>
          </w:tcPr>
          <w:p w:rsidR="00213CD2" w:rsidRDefault="00010A9A">
            <w:pPr>
              <w:spacing w:before="35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Curr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-7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dd</w:t>
            </w:r>
            <w:r>
              <w:rPr>
                <w:rFonts w:ascii="Tahoma" w:eastAsia="Tahoma" w:hAnsi="Tahoma" w:cs="Tahoma"/>
                <w:spacing w:val="1"/>
              </w:rPr>
              <w:t>re</w:t>
            </w:r>
            <w:r>
              <w:rPr>
                <w:rFonts w:ascii="Tahoma" w:eastAsia="Tahoma" w:hAnsi="Tahoma" w:cs="Tahoma"/>
              </w:rPr>
              <w:t>ss:</w:t>
            </w:r>
          </w:p>
          <w:p w:rsidR="00213CD2" w:rsidRDefault="00213CD2">
            <w:pPr>
              <w:spacing w:line="240" w:lineRule="exact"/>
              <w:ind w:left="81"/>
              <w:rPr>
                <w:rFonts w:ascii="Tahoma" w:eastAsia="Tahoma" w:hAnsi="Tahoma" w:cs="Tahoma"/>
              </w:rPr>
            </w:pPr>
          </w:p>
        </w:tc>
        <w:tc>
          <w:tcPr>
            <w:tcW w:w="302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213CD2">
            <w:pPr>
              <w:spacing w:before="9" w:line="140" w:lineRule="exact"/>
              <w:rPr>
                <w:sz w:val="14"/>
                <w:szCs w:val="14"/>
              </w:rPr>
            </w:pPr>
          </w:p>
          <w:p w:rsidR="00213CD2" w:rsidRDefault="00010A9A" w:rsidP="00447ADA">
            <w:pPr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Ci</w:t>
            </w:r>
            <w:r>
              <w:rPr>
                <w:rFonts w:ascii="Tahoma" w:eastAsia="Tahoma" w:hAnsi="Tahoma" w:cs="Tahoma"/>
                <w:spacing w:val="1"/>
              </w:rPr>
              <w:t>t</w:t>
            </w:r>
            <w:r>
              <w:rPr>
                <w:rFonts w:ascii="Tahoma" w:eastAsia="Tahoma" w:hAnsi="Tahoma" w:cs="Tahoma"/>
                <w:spacing w:val="-1"/>
              </w:rPr>
              <w:t>y</w:t>
            </w:r>
            <w:r>
              <w:rPr>
                <w:rFonts w:ascii="Tahoma" w:eastAsia="Tahoma" w:hAnsi="Tahoma" w:cs="Tahoma"/>
              </w:rPr>
              <w:t>: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</w:p>
        </w:tc>
      </w:tr>
      <w:tr w:rsidR="00213CD2">
        <w:trPr>
          <w:trHeight w:hRule="exact" w:val="327"/>
        </w:trPr>
        <w:tc>
          <w:tcPr>
            <w:tcW w:w="3392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 w:rsidP="00447ADA">
            <w:pPr>
              <w:spacing w:before="36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ssport</w:t>
            </w:r>
            <w:r>
              <w:rPr>
                <w:rFonts w:ascii="Tahoma" w:eastAsia="Tahoma" w:hAnsi="Tahoma" w:cs="Tahoma"/>
                <w:spacing w:val="-8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</w:rPr>
              <w:t>Nu</w:t>
            </w:r>
            <w:r>
              <w:rPr>
                <w:rFonts w:ascii="Tahoma" w:eastAsia="Tahoma" w:hAnsi="Tahoma" w:cs="Tahoma"/>
              </w:rPr>
              <w:t>mb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  <w:spacing w:val="2"/>
              </w:rPr>
              <w:t>r</w:t>
            </w:r>
            <w:r>
              <w:rPr>
                <w:rFonts w:ascii="Tahoma" w:eastAsia="Tahoma" w:hAnsi="Tahoma" w:cs="Tahoma"/>
              </w:rPr>
              <w:t>:</w:t>
            </w:r>
            <w:r>
              <w:rPr>
                <w:rFonts w:ascii="Tahoma" w:eastAsia="Tahoma" w:hAnsi="Tahoma" w:cs="Tahoma"/>
                <w:spacing w:val="-8"/>
              </w:rPr>
              <w:t xml:space="preserve"> </w:t>
            </w:r>
          </w:p>
        </w:tc>
        <w:tc>
          <w:tcPr>
            <w:tcW w:w="3116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 w:rsidP="00447ADA">
            <w:pPr>
              <w:spacing w:before="36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xpiry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</w:rPr>
              <w:t>D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:</w:t>
            </w:r>
            <w:r>
              <w:rPr>
                <w:rFonts w:ascii="Tahoma" w:eastAsia="Tahoma" w:hAnsi="Tahoma" w:cs="Tahoma"/>
                <w:spacing w:val="-2"/>
              </w:rPr>
              <w:t xml:space="preserve"> </w:t>
            </w:r>
          </w:p>
        </w:tc>
        <w:tc>
          <w:tcPr>
            <w:tcW w:w="302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 w:rsidP="00447ADA">
            <w:pPr>
              <w:spacing w:before="36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m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il: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</w:p>
        </w:tc>
      </w:tr>
      <w:tr w:rsidR="00213CD2">
        <w:trPr>
          <w:trHeight w:hRule="exact" w:val="5283"/>
        </w:trPr>
        <w:tc>
          <w:tcPr>
            <w:tcW w:w="9534" w:type="dxa"/>
            <w:gridSpan w:val="5"/>
            <w:tcBorders>
              <w:top w:val="nil"/>
              <w:left w:val="single" w:sz="5" w:space="0" w:color="808080"/>
              <w:bottom w:val="single" w:sz="32" w:space="0" w:color="D9D9D9"/>
              <w:right w:val="single" w:sz="5" w:space="0" w:color="808080"/>
            </w:tcBorders>
          </w:tcPr>
          <w:p w:rsidR="00213CD2" w:rsidRDefault="00010A9A">
            <w:pPr>
              <w:spacing w:before="32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A</w:t>
            </w:r>
            <w:r>
              <w:rPr>
                <w:rFonts w:ascii="Tahoma" w:eastAsia="Tahoma" w:hAnsi="Tahoma" w:cs="Tahoma"/>
                <w:spacing w:val="1"/>
              </w:rPr>
              <w:t>b</w:t>
            </w:r>
            <w:r>
              <w:rPr>
                <w:rFonts w:ascii="Tahoma" w:eastAsia="Tahoma" w:hAnsi="Tahoma" w:cs="Tahoma"/>
              </w:rPr>
              <w:t>o</w:t>
            </w:r>
            <w:r>
              <w:rPr>
                <w:rFonts w:ascii="Tahoma" w:eastAsia="Tahoma" w:hAnsi="Tahoma" w:cs="Tahoma"/>
                <w:spacing w:val="-1"/>
              </w:rPr>
              <w:t>u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</w:rPr>
              <w:t>Yo</w:t>
            </w:r>
            <w:r>
              <w:rPr>
                <w:rFonts w:ascii="Tahoma" w:eastAsia="Tahoma" w:hAnsi="Tahoma" w:cs="Tahoma"/>
                <w:spacing w:val="2"/>
              </w:rPr>
              <w:t>u</w:t>
            </w:r>
            <w:r>
              <w:rPr>
                <w:rFonts w:ascii="Tahoma" w:eastAsia="Tahoma" w:hAnsi="Tahoma" w:cs="Tahoma"/>
              </w:rPr>
              <w:t>:</w:t>
            </w:r>
          </w:p>
          <w:p w:rsidR="00213CD2" w:rsidRDefault="00213CD2">
            <w:pPr>
              <w:ind w:left="81"/>
            </w:pPr>
          </w:p>
        </w:tc>
      </w:tr>
      <w:tr w:rsidR="00213CD2">
        <w:trPr>
          <w:trHeight w:hRule="exact" w:val="278"/>
        </w:trPr>
        <w:tc>
          <w:tcPr>
            <w:tcW w:w="86" w:type="dxa"/>
            <w:tcBorders>
              <w:top w:val="single" w:sz="32" w:space="0" w:color="D9D9D9"/>
              <w:left w:val="single" w:sz="33" w:space="0" w:color="D9D9D9"/>
              <w:bottom w:val="single" w:sz="32" w:space="0" w:color="D9D9D9"/>
              <w:right w:val="nil"/>
            </w:tcBorders>
          </w:tcPr>
          <w:p w:rsidR="00213CD2" w:rsidRDefault="00213CD2"/>
        </w:tc>
        <w:tc>
          <w:tcPr>
            <w:tcW w:w="9448" w:type="dxa"/>
            <w:gridSpan w:val="4"/>
            <w:tcBorders>
              <w:top w:val="single" w:sz="32" w:space="0" w:color="D9D9D9"/>
              <w:left w:val="nil"/>
              <w:bottom w:val="single" w:sz="32" w:space="0" w:color="D9D9D9"/>
              <w:right w:val="single" w:sz="33" w:space="0" w:color="D9D9D9"/>
            </w:tcBorders>
            <w:shd w:val="clear" w:color="auto" w:fill="D9D9D9"/>
          </w:tcPr>
          <w:p w:rsidR="00213CD2" w:rsidRDefault="00010A9A">
            <w:pPr>
              <w:spacing w:before="2"/>
              <w:ind w:left="3679" w:right="3724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D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U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C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AT</w:t>
            </w:r>
            <w:r>
              <w:rPr>
                <w:rFonts w:ascii="Tahoma" w:eastAsia="Tahoma" w:hAnsi="Tahoma" w:cs="Tahoma"/>
                <w:b/>
                <w:spacing w:val="-3"/>
                <w:sz w:val="16"/>
                <w:szCs w:val="16"/>
              </w:rPr>
              <w:t>I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O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N 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A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N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D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W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O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K</w:t>
            </w:r>
          </w:p>
        </w:tc>
      </w:tr>
      <w:tr w:rsidR="00213CD2">
        <w:trPr>
          <w:trHeight w:hRule="exact" w:val="365"/>
        </w:trPr>
        <w:tc>
          <w:tcPr>
            <w:tcW w:w="9534" w:type="dxa"/>
            <w:gridSpan w:val="5"/>
            <w:tcBorders>
              <w:top w:val="single" w:sz="32" w:space="0" w:color="D9D9D9"/>
              <w:left w:val="single" w:sz="5" w:space="0" w:color="808080"/>
              <w:bottom w:val="nil"/>
              <w:right w:val="single" w:sz="5" w:space="0" w:color="808080"/>
            </w:tcBorders>
          </w:tcPr>
          <w:p w:rsidR="00213CD2" w:rsidRDefault="00010A9A" w:rsidP="00447ADA">
            <w:pPr>
              <w:spacing w:before="41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Curr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-6"/>
              </w:rPr>
              <w:t xml:space="preserve"> </w:t>
            </w:r>
            <w:r>
              <w:rPr>
                <w:rFonts w:ascii="Tahoma" w:eastAsia="Tahoma" w:hAnsi="Tahoma" w:cs="Tahoma"/>
              </w:rPr>
              <w:t>O</w:t>
            </w:r>
            <w:r>
              <w:rPr>
                <w:rFonts w:ascii="Tahoma" w:eastAsia="Tahoma" w:hAnsi="Tahoma" w:cs="Tahoma"/>
                <w:spacing w:val="2"/>
              </w:rPr>
              <w:t>c</w:t>
            </w:r>
            <w:r>
              <w:rPr>
                <w:rFonts w:ascii="Tahoma" w:eastAsia="Tahoma" w:hAnsi="Tahoma" w:cs="Tahoma"/>
                <w:spacing w:val="-1"/>
              </w:rPr>
              <w:t>cu</w:t>
            </w:r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ti</w:t>
            </w:r>
            <w:r>
              <w:rPr>
                <w:rFonts w:ascii="Tahoma" w:eastAsia="Tahoma" w:hAnsi="Tahoma" w:cs="Tahoma"/>
                <w:spacing w:val="2"/>
              </w:rPr>
              <w:t>o</w:t>
            </w:r>
            <w:r>
              <w:rPr>
                <w:rFonts w:ascii="Tahoma" w:eastAsia="Tahoma" w:hAnsi="Tahoma" w:cs="Tahoma"/>
              </w:rPr>
              <w:t>n:</w:t>
            </w:r>
            <w:r>
              <w:rPr>
                <w:rFonts w:ascii="Tahoma" w:eastAsia="Tahoma" w:hAnsi="Tahoma" w:cs="Tahoma"/>
                <w:spacing w:val="-12"/>
              </w:rPr>
              <w:t xml:space="preserve"> </w:t>
            </w:r>
          </w:p>
        </w:tc>
      </w:tr>
      <w:tr w:rsidR="00213CD2">
        <w:trPr>
          <w:trHeight w:hRule="exact" w:val="552"/>
        </w:trPr>
        <w:tc>
          <w:tcPr>
            <w:tcW w:w="6507" w:type="dxa"/>
            <w:gridSpan w:val="4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447ADA" w:rsidRDefault="00010A9A" w:rsidP="00447ADA">
            <w:pPr>
              <w:spacing w:before="27"/>
              <w:ind w:left="81" w:right="2663"/>
              <w:rPr>
                <w:rFonts w:ascii="Tahoma" w:eastAsia="Tahoma" w:hAnsi="Tahoma" w:cs="Tahoma"/>
                <w:spacing w:val="-1"/>
              </w:rPr>
            </w:pPr>
            <w:r>
              <w:rPr>
                <w:rFonts w:ascii="Tahoma" w:eastAsia="Tahoma" w:hAnsi="Tahoma" w:cs="Tahoma"/>
              </w:rPr>
              <w:t>F</w:t>
            </w:r>
            <w:r>
              <w:rPr>
                <w:rFonts w:ascii="Tahoma" w:eastAsia="Tahoma" w:hAnsi="Tahoma" w:cs="Tahoma"/>
                <w:spacing w:val="-1"/>
              </w:rPr>
              <w:t>o</w:t>
            </w:r>
            <w:r>
              <w:rPr>
                <w:rFonts w:ascii="Tahoma" w:eastAsia="Tahoma" w:hAnsi="Tahoma" w:cs="Tahoma"/>
              </w:rPr>
              <w:t>r</w:t>
            </w:r>
            <w:r>
              <w:rPr>
                <w:rFonts w:ascii="Tahoma" w:eastAsia="Tahoma" w:hAnsi="Tahoma" w:cs="Tahoma"/>
                <w:spacing w:val="1"/>
              </w:rPr>
              <w:t>ma</w:t>
            </w:r>
            <w:r>
              <w:rPr>
                <w:rFonts w:ascii="Tahoma" w:eastAsia="Tahoma" w:hAnsi="Tahoma" w:cs="Tahoma"/>
              </w:rPr>
              <w:t>l</w:t>
            </w:r>
            <w:r>
              <w:rPr>
                <w:rFonts w:ascii="Tahoma" w:eastAsia="Tahoma" w:hAnsi="Tahoma" w:cs="Tahoma"/>
                <w:spacing w:val="-6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du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ti</w:t>
            </w:r>
            <w:r>
              <w:rPr>
                <w:rFonts w:ascii="Tahoma" w:eastAsia="Tahoma" w:hAnsi="Tahoma" w:cs="Tahoma"/>
                <w:spacing w:val="2"/>
              </w:rPr>
              <w:t>o</w:t>
            </w:r>
            <w:r>
              <w:rPr>
                <w:rFonts w:ascii="Tahoma" w:eastAsia="Tahoma" w:hAnsi="Tahoma" w:cs="Tahoma"/>
                <w:spacing w:val="1"/>
              </w:rPr>
              <w:t>n</w:t>
            </w:r>
            <w:r>
              <w:rPr>
                <w:rFonts w:ascii="Tahoma" w:eastAsia="Tahoma" w:hAnsi="Tahoma" w:cs="Tahoma"/>
              </w:rPr>
              <w:t>:</w:t>
            </w:r>
            <w:r>
              <w:rPr>
                <w:rFonts w:ascii="Tahoma" w:eastAsia="Tahoma" w:hAnsi="Tahoma" w:cs="Tahoma"/>
                <w:spacing w:val="-7"/>
              </w:rPr>
              <w:t xml:space="preserve"> </w:t>
            </w:r>
          </w:p>
          <w:p w:rsidR="00213CD2" w:rsidRDefault="00010A9A" w:rsidP="00447ADA">
            <w:pPr>
              <w:spacing w:before="27"/>
              <w:ind w:left="81" w:right="2663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M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  <w:spacing w:val="-1"/>
              </w:rPr>
              <w:t>j</w:t>
            </w:r>
            <w:r>
              <w:rPr>
                <w:rFonts w:ascii="Tahoma" w:eastAsia="Tahoma" w:hAnsi="Tahoma" w:cs="Tahoma"/>
              </w:rPr>
              <w:t>or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</w:rPr>
              <w:t>:</w:t>
            </w:r>
            <w:r>
              <w:rPr>
                <w:rFonts w:ascii="Tahoma" w:eastAsia="Tahoma" w:hAnsi="Tahoma" w:cs="Tahoma"/>
                <w:spacing w:val="-1"/>
              </w:rPr>
              <w:t xml:space="preserve"> </w:t>
            </w:r>
          </w:p>
        </w:tc>
        <w:tc>
          <w:tcPr>
            <w:tcW w:w="302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213CD2"/>
        </w:tc>
      </w:tr>
      <w:tr w:rsidR="00213CD2">
        <w:trPr>
          <w:trHeight w:hRule="exact" w:val="327"/>
        </w:trPr>
        <w:tc>
          <w:tcPr>
            <w:tcW w:w="6507" w:type="dxa"/>
            <w:gridSpan w:val="4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 w:rsidP="00447ADA">
            <w:pPr>
              <w:spacing w:before="37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B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sic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du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ti</w:t>
            </w:r>
            <w:r>
              <w:rPr>
                <w:rFonts w:ascii="Tahoma" w:eastAsia="Tahoma" w:hAnsi="Tahoma" w:cs="Tahoma"/>
                <w:spacing w:val="2"/>
              </w:rPr>
              <w:t>o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:</w:t>
            </w:r>
            <w:r>
              <w:rPr>
                <w:rFonts w:ascii="Tahoma" w:eastAsia="Tahoma" w:hAnsi="Tahoma" w:cs="Tahoma"/>
                <w:spacing w:val="-6"/>
              </w:rPr>
              <w:t xml:space="preserve"> </w:t>
            </w:r>
          </w:p>
        </w:tc>
        <w:tc>
          <w:tcPr>
            <w:tcW w:w="302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213CD2"/>
        </w:tc>
      </w:tr>
      <w:tr w:rsidR="00213CD2">
        <w:trPr>
          <w:trHeight w:hRule="exact" w:val="365"/>
        </w:trPr>
        <w:tc>
          <w:tcPr>
            <w:tcW w:w="9534" w:type="dxa"/>
            <w:gridSpan w:val="5"/>
            <w:tcBorders>
              <w:top w:val="nil"/>
              <w:left w:val="single" w:sz="5" w:space="0" w:color="808080"/>
              <w:bottom w:val="single" w:sz="32" w:space="0" w:color="D9D9D9"/>
              <w:right w:val="single" w:sz="5" w:space="0" w:color="808080"/>
            </w:tcBorders>
          </w:tcPr>
          <w:p w:rsidR="00213CD2" w:rsidRDefault="00010A9A" w:rsidP="00447ADA">
            <w:pPr>
              <w:spacing w:before="42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o</w:t>
            </w:r>
            <w:r>
              <w:rPr>
                <w:rFonts w:ascii="Tahoma" w:eastAsia="Tahoma" w:hAnsi="Tahoma" w:cs="Tahoma"/>
                <w:spacing w:val="1"/>
              </w:rPr>
              <w:t>n</w:t>
            </w:r>
            <w:r>
              <w:rPr>
                <w:rFonts w:ascii="Tahoma" w:eastAsia="Tahoma" w:hAnsi="Tahoma" w:cs="Tahoma"/>
              </w:rPr>
              <w:t>-F</w:t>
            </w:r>
            <w:r>
              <w:rPr>
                <w:rFonts w:ascii="Tahoma" w:eastAsia="Tahoma" w:hAnsi="Tahoma" w:cs="Tahoma"/>
                <w:spacing w:val="-1"/>
              </w:rPr>
              <w:t>o</w:t>
            </w:r>
            <w:r>
              <w:rPr>
                <w:rFonts w:ascii="Tahoma" w:eastAsia="Tahoma" w:hAnsi="Tahoma" w:cs="Tahoma"/>
              </w:rPr>
              <w:t>r</w:t>
            </w:r>
            <w:r>
              <w:rPr>
                <w:rFonts w:ascii="Tahoma" w:eastAsia="Tahoma" w:hAnsi="Tahoma" w:cs="Tahoma"/>
                <w:spacing w:val="1"/>
              </w:rPr>
              <w:t>ma</w:t>
            </w:r>
            <w:r>
              <w:rPr>
                <w:rFonts w:ascii="Tahoma" w:eastAsia="Tahoma" w:hAnsi="Tahoma" w:cs="Tahoma"/>
              </w:rPr>
              <w:t>l</w:t>
            </w:r>
            <w:r>
              <w:rPr>
                <w:rFonts w:ascii="Tahoma" w:eastAsia="Tahoma" w:hAnsi="Tahoma" w:cs="Tahoma"/>
                <w:spacing w:val="-10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d</w:t>
            </w:r>
            <w:r>
              <w:rPr>
                <w:rFonts w:ascii="Tahoma" w:eastAsia="Tahoma" w:hAnsi="Tahoma" w:cs="Tahoma"/>
                <w:spacing w:val="2"/>
              </w:rPr>
              <w:t>u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tio</w:t>
            </w:r>
            <w:r>
              <w:rPr>
                <w:rFonts w:ascii="Tahoma" w:eastAsia="Tahoma" w:hAnsi="Tahoma" w:cs="Tahoma"/>
                <w:spacing w:val="3"/>
              </w:rPr>
              <w:t>n</w:t>
            </w:r>
            <w:r>
              <w:rPr>
                <w:rFonts w:ascii="Tahoma" w:eastAsia="Tahoma" w:hAnsi="Tahoma" w:cs="Tahoma"/>
              </w:rPr>
              <w:t>:</w:t>
            </w:r>
            <w:r>
              <w:rPr>
                <w:rFonts w:ascii="Tahoma" w:eastAsia="Tahoma" w:hAnsi="Tahoma" w:cs="Tahoma"/>
                <w:spacing w:val="-10"/>
              </w:rPr>
              <w:t xml:space="preserve"> </w:t>
            </w:r>
          </w:p>
        </w:tc>
      </w:tr>
      <w:tr w:rsidR="00213CD2">
        <w:trPr>
          <w:trHeight w:hRule="exact" w:val="280"/>
        </w:trPr>
        <w:tc>
          <w:tcPr>
            <w:tcW w:w="86" w:type="dxa"/>
            <w:tcBorders>
              <w:top w:val="single" w:sz="32" w:space="0" w:color="D9D9D9"/>
              <w:left w:val="single" w:sz="33" w:space="0" w:color="D9D9D9"/>
              <w:bottom w:val="single" w:sz="31" w:space="0" w:color="D9D9D9"/>
              <w:right w:val="nil"/>
            </w:tcBorders>
          </w:tcPr>
          <w:p w:rsidR="00213CD2" w:rsidRDefault="00213CD2"/>
        </w:tc>
        <w:tc>
          <w:tcPr>
            <w:tcW w:w="9448" w:type="dxa"/>
            <w:gridSpan w:val="4"/>
            <w:tcBorders>
              <w:top w:val="single" w:sz="32" w:space="0" w:color="D9D9D9"/>
              <w:left w:val="nil"/>
              <w:bottom w:val="single" w:sz="31" w:space="0" w:color="D9D9D9"/>
              <w:right w:val="single" w:sz="5" w:space="0" w:color="808080"/>
            </w:tcBorders>
            <w:shd w:val="clear" w:color="auto" w:fill="D9D9D9"/>
          </w:tcPr>
          <w:p w:rsidR="00213CD2" w:rsidRDefault="00010A9A">
            <w:pPr>
              <w:spacing w:before="2"/>
              <w:ind w:left="3492" w:right="3571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  <w:szCs w:val="16"/>
              </w:rPr>
              <w:t>A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C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T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I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V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I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T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IE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S 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A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N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D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 xml:space="preserve"> I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N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T</w:t>
            </w:r>
            <w:r>
              <w:rPr>
                <w:rFonts w:ascii="Tahoma" w:eastAsia="Tahoma" w:hAnsi="Tahoma" w:cs="Tahoma"/>
                <w:b/>
                <w:spacing w:val="-3"/>
                <w:sz w:val="16"/>
                <w:szCs w:val="16"/>
              </w:rPr>
              <w:t>E</w:t>
            </w:r>
            <w:r>
              <w:rPr>
                <w:rFonts w:ascii="Tahoma" w:eastAsia="Tahoma" w:hAnsi="Tahoma" w:cs="Tahoma"/>
                <w:b/>
                <w:spacing w:val="2"/>
                <w:sz w:val="16"/>
                <w:szCs w:val="16"/>
              </w:rPr>
              <w:t>R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ES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TS</w:t>
            </w:r>
          </w:p>
        </w:tc>
      </w:tr>
      <w:tr w:rsidR="00213CD2">
        <w:trPr>
          <w:trHeight w:hRule="exact" w:val="589"/>
        </w:trPr>
        <w:tc>
          <w:tcPr>
            <w:tcW w:w="9534" w:type="dxa"/>
            <w:gridSpan w:val="5"/>
            <w:tcBorders>
              <w:top w:val="single" w:sz="31" w:space="0" w:color="D9D9D9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34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Hobbi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s:</w:t>
            </w:r>
          </w:p>
          <w:p w:rsidR="00213CD2" w:rsidRDefault="00213CD2">
            <w:pPr>
              <w:spacing w:line="240" w:lineRule="exact"/>
              <w:ind w:left="81"/>
              <w:rPr>
                <w:rFonts w:ascii="Tahoma" w:eastAsia="Tahoma" w:hAnsi="Tahoma" w:cs="Tahoma"/>
              </w:rPr>
            </w:pPr>
          </w:p>
        </w:tc>
      </w:tr>
      <w:tr w:rsidR="00213CD2">
        <w:trPr>
          <w:trHeight w:hRule="exact" w:val="552"/>
        </w:trPr>
        <w:tc>
          <w:tcPr>
            <w:tcW w:w="9534" w:type="dxa"/>
            <w:gridSpan w:val="5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27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G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r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l</w:t>
            </w:r>
            <w:r>
              <w:rPr>
                <w:rFonts w:ascii="Tahoma" w:eastAsia="Tahoma" w:hAnsi="Tahoma" w:cs="Tahoma"/>
                <w:spacing w:val="-7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S</w:t>
            </w:r>
            <w:r>
              <w:rPr>
                <w:rFonts w:ascii="Tahoma" w:eastAsia="Tahoma" w:hAnsi="Tahoma" w:cs="Tahoma"/>
                <w:spacing w:val="-1"/>
              </w:rPr>
              <w:t>k</w:t>
            </w:r>
            <w:r>
              <w:rPr>
                <w:rFonts w:ascii="Tahoma" w:eastAsia="Tahoma" w:hAnsi="Tahoma" w:cs="Tahoma"/>
              </w:rPr>
              <w:t>ills:</w:t>
            </w:r>
          </w:p>
          <w:p w:rsidR="00213CD2" w:rsidRDefault="00213CD2">
            <w:pPr>
              <w:spacing w:before="1"/>
              <w:ind w:left="81"/>
              <w:rPr>
                <w:rFonts w:ascii="Tahoma" w:eastAsia="Tahoma" w:hAnsi="Tahoma" w:cs="Tahoma"/>
              </w:rPr>
            </w:pPr>
          </w:p>
        </w:tc>
      </w:tr>
    </w:tbl>
    <w:p w:rsidR="00213CD2" w:rsidRDefault="00213CD2">
      <w:pPr>
        <w:spacing w:line="160" w:lineRule="exact"/>
        <w:rPr>
          <w:sz w:val="16"/>
          <w:szCs w:val="16"/>
        </w:rPr>
      </w:pPr>
    </w:p>
    <w:p w:rsidR="00213CD2" w:rsidRDefault="00213CD2">
      <w:pPr>
        <w:spacing w:line="200" w:lineRule="exact"/>
      </w:pPr>
    </w:p>
    <w:p w:rsidR="00213CD2" w:rsidRDefault="00213CD2">
      <w:pPr>
        <w:spacing w:line="200" w:lineRule="exact"/>
      </w:pPr>
    </w:p>
    <w:p w:rsidR="00213CD2" w:rsidRDefault="00213CD2">
      <w:pPr>
        <w:spacing w:line="200" w:lineRule="exact"/>
      </w:pPr>
    </w:p>
    <w:p w:rsidR="00213CD2" w:rsidRDefault="009C68BB">
      <w:pPr>
        <w:spacing w:before="38"/>
        <w:ind w:left="200"/>
        <w:rPr>
          <w:rFonts w:ascii="Wingdings" w:eastAsia="Wingdings" w:hAnsi="Wingdings" w:cs="Wingdings"/>
        </w:rPr>
        <w:sectPr w:rsidR="00213CD2">
          <w:headerReference w:type="default" r:id="rId8"/>
          <w:pgSz w:w="12240" w:h="15840"/>
          <w:pgMar w:top="2360" w:right="1240" w:bottom="280" w:left="1240" w:header="833" w:footer="0" w:gutter="0"/>
          <w:cols w:space="720"/>
        </w:sectPr>
      </w:pPr>
      <w:r>
        <w:pict>
          <v:group id="_x0000_s1030" style="position:absolute;left:0;text-align:left;margin-left:542.15pt;margin-top:615.45pt;width:0;height:9.7pt;z-index:-251659776;mso-position-horizontal-relative:page;mso-position-vertical-relative:page" coordorigin="10843,12309" coordsize="0,194">
            <v:shape id="_x0000_s1031" style="position:absolute;left:10843;top:12309;width:0;height:194" coordorigin="10843,12309" coordsize="0,194" path="m10843,12309r,195e" filled="f" strokecolor="#d9d9d9" strokeweight="4.18pt">
              <v:path arrowok="t"/>
            </v:shape>
            <w10:wrap anchorx="page" anchory="page"/>
          </v:group>
        </w:pict>
      </w:r>
      <w:r>
        <w:pict>
          <v:group id="_x0000_s1028" style="position:absolute;left:0;text-align:left;margin-left:1in;margin-top:-1.15pt;width:2in;height:0;z-index:-251658752;mso-position-horizontal-relative:page" coordorigin="1440,-23" coordsize="2880,0">
            <v:shape id="_x0000_s1029" style="position:absolute;left:1440;top:-23;width:2880;height:0" coordorigin="1440,-23" coordsize="2880,0" path="m1440,-23r2881,e" filled="f" strokeweight=".58pt">
              <v:path arrowok="t"/>
            </v:shape>
            <w10:wrap anchorx="page"/>
          </v:group>
        </w:pict>
      </w:r>
      <w:r w:rsidR="00010A9A">
        <w:rPr>
          <w:rFonts w:ascii="Tahoma" w:eastAsia="Tahoma" w:hAnsi="Tahoma" w:cs="Tahoma"/>
          <w:position w:val="9"/>
          <w:sz w:val="13"/>
          <w:szCs w:val="13"/>
        </w:rPr>
        <w:t>1</w:t>
      </w:r>
      <w:r w:rsidR="00010A9A">
        <w:rPr>
          <w:rFonts w:ascii="Tahoma" w:eastAsia="Tahoma" w:hAnsi="Tahoma" w:cs="Tahoma"/>
          <w:spacing w:val="20"/>
          <w:position w:val="9"/>
          <w:sz w:val="13"/>
          <w:szCs w:val="13"/>
        </w:rPr>
        <w:t xml:space="preserve"> </w:t>
      </w:r>
      <w:r w:rsidR="00010A9A">
        <w:rPr>
          <w:rFonts w:ascii="Tahoma" w:eastAsia="Tahoma" w:hAnsi="Tahoma" w:cs="Tahoma"/>
        </w:rPr>
        <w:t>You</w:t>
      </w:r>
      <w:r w:rsidR="00010A9A">
        <w:rPr>
          <w:rFonts w:ascii="Tahoma" w:eastAsia="Tahoma" w:hAnsi="Tahoma" w:cs="Tahoma"/>
          <w:spacing w:val="-3"/>
        </w:rPr>
        <w:t xml:space="preserve"> </w:t>
      </w:r>
      <w:r w:rsidR="00010A9A">
        <w:rPr>
          <w:rFonts w:ascii="Tahoma" w:eastAsia="Tahoma" w:hAnsi="Tahoma" w:cs="Tahoma"/>
          <w:spacing w:val="-1"/>
        </w:rPr>
        <w:t>c</w:t>
      </w:r>
      <w:r w:rsidR="00010A9A">
        <w:rPr>
          <w:rFonts w:ascii="Tahoma" w:eastAsia="Tahoma" w:hAnsi="Tahoma" w:cs="Tahoma"/>
          <w:spacing w:val="3"/>
        </w:rPr>
        <w:t>a</w:t>
      </w:r>
      <w:r w:rsidR="00010A9A">
        <w:rPr>
          <w:rFonts w:ascii="Tahoma" w:eastAsia="Tahoma" w:hAnsi="Tahoma" w:cs="Tahoma"/>
        </w:rPr>
        <w:t>n</w:t>
      </w:r>
      <w:r w:rsidR="00010A9A">
        <w:rPr>
          <w:rFonts w:ascii="Tahoma" w:eastAsia="Tahoma" w:hAnsi="Tahoma" w:cs="Tahoma"/>
          <w:spacing w:val="-4"/>
        </w:rPr>
        <w:t xml:space="preserve"> </w:t>
      </w:r>
      <w:r w:rsidR="00010A9A">
        <w:rPr>
          <w:rFonts w:ascii="Tahoma" w:eastAsia="Tahoma" w:hAnsi="Tahoma" w:cs="Tahoma"/>
          <w:spacing w:val="1"/>
        </w:rPr>
        <w:t>a</w:t>
      </w:r>
      <w:r w:rsidR="00010A9A">
        <w:rPr>
          <w:rFonts w:ascii="Tahoma" w:eastAsia="Tahoma" w:hAnsi="Tahoma" w:cs="Tahoma"/>
        </w:rPr>
        <w:t>dd</w:t>
      </w:r>
      <w:r w:rsidR="00010A9A">
        <w:rPr>
          <w:rFonts w:ascii="Tahoma" w:eastAsia="Tahoma" w:hAnsi="Tahoma" w:cs="Tahoma"/>
          <w:spacing w:val="-3"/>
        </w:rPr>
        <w:t xml:space="preserve"> </w:t>
      </w:r>
      <w:r w:rsidR="00010A9A">
        <w:rPr>
          <w:rFonts w:ascii="Tahoma" w:eastAsia="Tahoma" w:hAnsi="Tahoma" w:cs="Tahoma"/>
          <w:spacing w:val="1"/>
        </w:rPr>
        <w:t>m</w:t>
      </w:r>
      <w:r w:rsidR="00010A9A">
        <w:rPr>
          <w:rFonts w:ascii="Tahoma" w:eastAsia="Tahoma" w:hAnsi="Tahoma" w:cs="Tahoma"/>
        </w:rPr>
        <w:t>ore</w:t>
      </w:r>
      <w:r w:rsidR="00010A9A">
        <w:rPr>
          <w:rFonts w:ascii="Tahoma" w:eastAsia="Tahoma" w:hAnsi="Tahoma" w:cs="Tahoma"/>
          <w:spacing w:val="-5"/>
        </w:rPr>
        <w:t xml:space="preserve"> </w:t>
      </w:r>
      <w:r w:rsidR="00010A9A">
        <w:rPr>
          <w:rFonts w:ascii="Tahoma" w:eastAsia="Tahoma" w:hAnsi="Tahoma" w:cs="Tahoma"/>
        </w:rPr>
        <w:t>p</w:t>
      </w:r>
      <w:r w:rsidR="00010A9A">
        <w:rPr>
          <w:rFonts w:ascii="Tahoma" w:eastAsia="Tahoma" w:hAnsi="Tahoma" w:cs="Tahoma"/>
          <w:spacing w:val="1"/>
        </w:rPr>
        <w:t>a</w:t>
      </w:r>
      <w:r w:rsidR="00010A9A">
        <w:rPr>
          <w:rFonts w:ascii="Tahoma" w:eastAsia="Tahoma" w:hAnsi="Tahoma" w:cs="Tahoma"/>
        </w:rPr>
        <w:t>g</w:t>
      </w:r>
      <w:r w:rsidR="00010A9A">
        <w:rPr>
          <w:rFonts w:ascii="Tahoma" w:eastAsia="Tahoma" w:hAnsi="Tahoma" w:cs="Tahoma"/>
          <w:spacing w:val="1"/>
        </w:rPr>
        <w:t>e</w:t>
      </w:r>
      <w:r w:rsidR="00010A9A">
        <w:rPr>
          <w:rFonts w:ascii="Tahoma" w:eastAsia="Tahoma" w:hAnsi="Tahoma" w:cs="Tahoma"/>
        </w:rPr>
        <w:t>s</w:t>
      </w:r>
      <w:r w:rsidR="00010A9A">
        <w:rPr>
          <w:rFonts w:ascii="Tahoma" w:eastAsia="Tahoma" w:hAnsi="Tahoma" w:cs="Tahoma"/>
          <w:spacing w:val="-5"/>
        </w:rPr>
        <w:t xml:space="preserve"> </w:t>
      </w:r>
      <w:r w:rsidR="00010A9A">
        <w:rPr>
          <w:rFonts w:ascii="Tahoma" w:eastAsia="Tahoma" w:hAnsi="Tahoma" w:cs="Tahoma"/>
          <w:spacing w:val="2"/>
        </w:rPr>
        <w:t>i</w:t>
      </w:r>
      <w:r w:rsidR="00010A9A">
        <w:rPr>
          <w:rFonts w:ascii="Tahoma" w:eastAsia="Tahoma" w:hAnsi="Tahoma" w:cs="Tahoma"/>
        </w:rPr>
        <w:t>n</w:t>
      </w:r>
      <w:r w:rsidR="00010A9A">
        <w:rPr>
          <w:rFonts w:ascii="Tahoma" w:eastAsia="Tahoma" w:hAnsi="Tahoma" w:cs="Tahoma"/>
          <w:spacing w:val="-3"/>
        </w:rPr>
        <w:t xml:space="preserve"> </w:t>
      </w:r>
      <w:r w:rsidR="00010A9A">
        <w:rPr>
          <w:rFonts w:ascii="Tahoma" w:eastAsia="Tahoma" w:hAnsi="Tahoma" w:cs="Tahoma"/>
          <w:spacing w:val="-1"/>
        </w:rPr>
        <w:t>f</w:t>
      </w:r>
      <w:r w:rsidR="00010A9A">
        <w:rPr>
          <w:rFonts w:ascii="Tahoma" w:eastAsia="Tahoma" w:hAnsi="Tahoma" w:cs="Tahoma"/>
        </w:rPr>
        <w:t>ill</w:t>
      </w:r>
      <w:r w:rsidR="00010A9A">
        <w:rPr>
          <w:rFonts w:ascii="Tahoma" w:eastAsia="Tahoma" w:hAnsi="Tahoma" w:cs="Tahoma"/>
          <w:spacing w:val="3"/>
        </w:rPr>
        <w:t>i</w:t>
      </w:r>
      <w:r w:rsidR="00010A9A">
        <w:rPr>
          <w:rFonts w:ascii="Tahoma" w:eastAsia="Tahoma" w:hAnsi="Tahoma" w:cs="Tahoma"/>
          <w:spacing w:val="-1"/>
        </w:rPr>
        <w:t>n</w:t>
      </w:r>
      <w:r w:rsidR="00010A9A">
        <w:rPr>
          <w:rFonts w:ascii="Tahoma" w:eastAsia="Tahoma" w:hAnsi="Tahoma" w:cs="Tahoma"/>
        </w:rPr>
        <w:t>g</w:t>
      </w:r>
      <w:r w:rsidR="00010A9A">
        <w:rPr>
          <w:rFonts w:ascii="Tahoma" w:eastAsia="Tahoma" w:hAnsi="Tahoma" w:cs="Tahoma"/>
          <w:spacing w:val="-5"/>
        </w:rPr>
        <w:t xml:space="preserve"> </w:t>
      </w:r>
      <w:r w:rsidR="00010A9A">
        <w:rPr>
          <w:rFonts w:ascii="Tahoma" w:eastAsia="Tahoma" w:hAnsi="Tahoma" w:cs="Tahoma"/>
          <w:spacing w:val="1"/>
        </w:rPr>
        <w:t>t</w:t>
      </w:r>
      <w:r w:rsidR="00010A9A">
        <w:rPr>
          <w:rFonts w:ascii="Tahoma" w:eastAsia="Tahoma" w:hAnsi="Tahoma" w:cs="Tahoma"/>
          <w:spacing w:val="-1"/>
        </w:rPr>
        <w:t>h</w:t>
      </w:r>
      <w:r w:rsidR="00010A9A">
        <w:rPr>
          <w:rFonts w:ascii="Tahoma" w:eastAsia="Tahoma" w:hAnsi="Tahoma" w:cs="Tahoma"/>
        </w:rPr>
        <w:t>is</w:t>
      </w:r>
      <w:r w:rsidR="00010A9A">
        <w:rPr>
          <w:rFonts w:ascii="Tahoma" w:eastAsia="Tahoma" w:hAnsi="Tahoma" w:cs="Tahoma"/>
          <w:spacing w:val="-1"/>
        </w:rPr>
        <w:t xml:space="preserve"> f</w:t>
      </w:r>
      <w:r w:rsidR="00010A9A">
        <w:rPr>
          <w:rFonts w:ascii="Tahoma" w:eastAsia="Tahoma" w:hAnsi="Tahoma" w:cs="Tahoma"/>
        </w:rPr>
        <w:t>orm</w:t>
      </w:r>
      <w:r w:rsidR="00010A9A">
        <w:rPr>
          <w:rFonts w:ascii="Tahoma" w:eastAsia="Tahoma" w:hAnsi="Tahoma" w:cs="Tahoma"/>
          <w:spacing w:val="2"/>
        </w:rPr>
        <w:t xml:space="preserve"> </w:t>
      </w:r>
      <w:r w:rsidR="00010A9A">
        <w:rPr>
          <w:rFonts w:ascii="Wingdings" w:eastAsia="Wingdings" w:hAnsi="Wingdings" w:cs="Wingdings"/>
        </w:rPr>
        <w:t></w:t>
      </w:r>
    </w:p>
    <w:p w:rsidR="00213CD2" w:rsidRDefault="00213CD2">
      <w:pPr>
        <w:spacing w:before="9" w:line="160" w:lineRule="exact"/>
        <w:rPr>
          <w:sz w:val="17"/>
          <w:szCs w:val="17"/>
        </w:rPr>
      </w:pPr>
    </w:p>
    <w:tbl>
      <w:tblPr>
        <w:tblW w:w="0" w:type="auto"/>
        <w:tblInd w:w="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"/>
        <w:gridCol w:w="4681"/>
        <w:gridCol w:w="1740"/>
        <w:gridCol w:w="3027"/>
      </w:tblGrid>
      <w:tr w:rsidR="00213CD2">
        <w:trPr>
          <w:trHeight w:hRule="exact" w:val="619"/>
        </w:trPr>
        <w:tc>
          <w:tcPr>
            <w:tcW w:w="86" w:type="dxa"/>
            <w:tcBorders>
              <w:top w:val="single" w:sz="12" w:space="0" w:color="808080"/>
              <w:left w:val="single" w:sz="33" w:space="0" w:color="808080"/>
              <w:bottom w:val="single" w:sz="12" w:space="0" w:color="808080"/>
              <w:right w:val="nil"/>
            </w:tcBorders>
          </w:tcPr>
          <w:p w:rsidR="00213CD2" w:rsidRDefault="00213CD2"/>
        </w:tc>
        <w:tc>
          <w:tcPr>
            <w:tcW w:w="9448" w:type="dxa"/>
            <w:gridSpan w:val="3"/>
            <w:tcBorders>
              <w:top w:val="single" w:sz="12" w:space="0" w:color="808080"/>
              <w:left w:val="nil"/>
              <w:bottom w:val="single" w:sz="12" w:space="0" w:color="808080"/>
              <w:right w:val="single" w:sz="33" w:space="0" w:color="808080"/>
            </w:tcBorders>
            <w:shd w:val="clear" w:color="auto" w:fill="808080"/>
          </w:tcPr>
          <w:p w:rsidR="00213CD2" w:rsidRDefault="00010A9A">
            <w:pPr>
              <w:spacing w:line="280" w:lineRule="exact"/>
              <w:ind w:left="2765" w:right="281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4"/>
                <w:szCs w:val="24"/>
              </w:rPr>
              <w:t>V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>OLUN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4"/>
                <w:szCs w:val="24"/>
              </w:rPr>
              <w:t>EE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 xml:space="preserve">R 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4"/>
                <w:szCs w:val="24"/>
              </w:rPr>
              <w:t>X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>C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4"/>
                <w:szCs w:val="24"/>
              </w:rPr>
              <w:t>HA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>N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4"/>
                <w:szCs w:val="24"/>
              </w:rPr>
              <w:t>G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 xml:space="preserve">E </w:t>
            </w:r>
            <w:r>
              <w:rPr>
                <w:rFonts w:ascii="Tahoma" w:eastAsia="Tahoma" w:hAnsi="Tahoma" w:cs="Tahoma"/>
                <w:b/>
                <w:color w:val="FFFFFF"/>
                <w:spacing w:val="2"/>
                <w:position w:val="-1"/>
                <w:sz w:val="24"/>
                <w:szCs w:val="24"/>
              </w:rPr>
              <w:t>F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>O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Tahoma" w:eastAsia="Tahoma" w:hAnsi="Tahoma" w:cs="Tahoma"/>
                <w:b/>
                <w:color w:val="FFFFFF"/>
                <w:spacing w:val="-3"/>
                <w:position w:val="-1"/>
                <w:sz w:val="24"/>
                <w:szCs w:val="24"/>
              </w:rPr>
              <w:t>M</w:t>
            </w:r>
            <w:r>
              <w:rPr>
                <w:rFonts w:ascii="Tahoma" w:eastAsia="Tahoma" w:hAnsi="Tahoma" w:cs="Tahoma"/>
                <w:b/>
                <w:color w:val="FFFFFF"/>
                <w:position w:val="10"/>
                <w:sz w:val="16"/>
                <w:szCs w:val="16"/>
              </w:rPr>
              <w:t>1</w:t>
            </w:r>
          </w:p>
          <w:p w:rsidR="00213CD2" w:rsidRDefault="00010A9A">
            <w:pPr>
              <w:ind w:left="3354" w:right="3401"/>
              <w:jc w:val="center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FFFFFF"/>
                <w:spacing w:val="1"/>
                <w:sz w:val="24"/>
                <w:szCs w:val="24"/>
              </w:rPr>
              <w:t>REG</w:t>
            </w:r>
            <w:r>
              <w:rPr>
                <w:rFonts w:ascii="Tahoma" w:eastAsia="Tahoma" w:hAnsi="Tahoma" w:cs="Tahoma"/>
                <w:b/>
                <w:color w:val="FFFFFF"/>
                <w:sz w:val="24"/>
                <w:szCs w:val="24"/>
              </w:rPr>
              <w:t>UL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sz w:val="24"/>
                <w:szCs w:val="24"/>
              </w:rPr>
              <w:t>A</w:t>
            </w:r>
            <w:r>
              <w:rPr>
                <w:rFonts w:ascii="Tahoma" w:eastAsia="Tahoma" w:hAnsi="Tahoma" w:cs="Tahoma"/>
                <w:b/>
                <w:color w:val="FFFFFF"/>
                <w:sz w:val="24"/>
                <w:szCs w:val="24"/>
              </w:rPr>
              <w:t>R OUT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sz w:val="24"/>
                <w:szCs w:val="24"/>
              </w:rPr>
              <w:t>G</w:t>
            </w:r>
            <w:r>
              <w:rPr>
                <w:rFonts w:ascii="Tahoma" w:eastAsia="Tahoma" w:hAnsi="Tahoma" w:cs="Tahoma"/>
                <w:b/>
                <w:color w:val="FFFFFF"/>
                <w:sz w:val="24"/>
                <w:szCs w:val="24"/>
              </w:rPr>
              <w:t>O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sz w:val="24"/>
                <w:szCs w:val="24"/>
              </w:rPr>
              <w:t>I</w:t>
            </w:r>
            <w:r>
              <w:rPr>
                <w:rFonts w:ascii="Tahoma" w:eastAsia="Tahoma" w:hAnsi="Tahoma" w:cs="Tahoma"/>
                <w:b/>
                <w:color w:val="FFFFFF"/>
                <w:spacing w:val="-3"/>
                <w:sz w:val="24"/>
                <w:szCs w:val="24"/>
              </w:rPr>
              <w:t>N</w:t>
            </w:r>
            <w:r>
              <w:rPr>
                <w:rFonts w:ascii="Tahoma" w:eastAsia="Tahoma" w:hAnsi="Tahoma" w:cs="Tahoma"/>
                <w:b/>
                <w:color w:val="FFFFFF"/>
                <w:sz w:val="24"/>
                <w:szCs w:val="24"/>
              </w:rPr>
              <w:t>G</w:t>
            </w:r>
          </w:p>
        </w:tc>
      </w:tr>
      <w:tr w:rsidR="00213CD2">
        <w:trPr>
          <w:trHeight w:hRule="exact" w:val="806"/>
        </w:trPr>
        <w:tc>
          <w:tcPr>
            <w:tcW w:w="9534" w:type="dxa"/>
            <w:gridSpan w:val="4"/>
            <w:tcBorders>
              <w:top w:val="single" w:sz="12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31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A</w:t>
            </w:r>
            <w:r>
              <w:rPr>
                <w:rFonts w:ascii="Tahoma" w:eastAsia="Tahoma" w:hAnsi="Tahoma" w:cs="Tahoma"/>
                <w:spacing w:val="1"/>
              </w:rPr>
              <w:t>r</w:t>
            </w:r>
            <w:r>
              <w:rPr>
                <w:rFonts w:ascii="Tahoma" w:eastAsia="Tahoma" w:hAnsi="Tahoma" w:cs="Tahoma"/>
              </w:rPr>
              <w:t>e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</w:rPr>
              <w:t>y</w:t>
            </w:r>
            <w:r>
              <w:rPr>
                <w:rFonts w:ascii="Tahoma" w:eastAsia="Tahoma" w:hAnsi="Tahoma" w:cs="Tahoma"/>
              </w:rPr>
              <w:t>ou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proofErr w:type="gramStart"/>
            <w:r>
              <w:rPr>
                <w:rFonts w:ascii="Tahoma" w:eastAsia="Tahoma" w:hAnsi="Tahoma" w:cs="Tahoma"/>
              </w:rPr>
              <w:t>r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gis</w:t>
            </w:r>
            <w:r>
              <w:rPr>
                <w:rFonts w:ascii="Tahoma" w:eastAsia="Tahoma" w:hAnsi="Tahoma" w:cs="Tahoma"/>
                <w:spacing w:val="1"/>
              </w:rPr>
              <w:t>te</w:t>
            </w:r>
            <w:r>
              <w:rPr>
                <w:rFonts w:ascii="Tahoma" w:eastAsia="Tahoma" w:hAnsi="Tahoma" w:cs="Tahoma"/>
              </w:rPr>
              <w:t>r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d</w:t>
            </w:r>
            <w:r>
              <w:rPr>
                <w:rFonts w:ascii="Tahoma" w:eastAsia="Tahoma" w:hAnsi="Tahoma" w:cs="Tahoma"/>
                <w:spacing w:val="2"/>
              </w:rPr>
              <w:t>/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</w:rPr>
              <w:t>v</w:t>
            </w:r>
            <w:r>
              <w:rPr>
                <w:rFonts w:ascii="Tahoma" w:eastAsia="Tahoma" w:hAnsi="Tahoma" w:cs="Tahoma"/>
              </w:rPr>
              <w:t>e</w:t>
            </w:r>
            <w:proofErr w:type="gramEnd"/>
            <w:r>
              <w:rPr>
                <w:rFonts w:ascii="Tahoma" w:eastAsia="Tahoma" w:hAnsi="Tahoma" w:cs="Tahoma"/>
                <w:spacing w:val="-15"/>
              </w:rPr>
              <w:t xml:space="preserve"> </w:t>
            </w:r>
            <w:r>
              <w:rPr>
                <w:rFonts w:ascii="Tahoma" w:eastAsia="Tahoma" w:hAnsi="Tahoma" w:cs="Tahoma"/>
              </w:rPr>
              <w:t>in other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</w:rPr>
              <w:t>or</w:t>
            </w:r>
            <w:r>
              <w:rPr>
                <w:rFonts w:ascii="Tahoma" w:eastAsia="Tahoma" w:hAnsi="Tahoma" w:cs="Tahoma"/>
                <w:spacing w:val="1"/>
              </w:rPr>
              <w:t>ga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iz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ti</w:t>
            </w:r>
            <w:r>
              <w:rPr>
                <w:rFonts w:ascii="Tahoma" w:eastAsia="Tahoma" w:hAnsi="Tahoma" w:cs="Tahoma"/>
                <w:spacing w:val="2"/>
              </w:rPr>
              <w:t>o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s?</w:t>
            </w:r>
            <w:r>
              <w:rPr>
                <w:rFonts w:ascii="Tahoma" w:eastAsia="Tahoma" w:hAnsi="Tahoma" w:cs="Tahoma"/>
                <w:spacing w:val="-14"/>
              </w:rPr>
              <w:t xml:space="preserve"> </w:t>
            </w:r>
            <w:r>
              <w:rPr>
                <w:rFonts w:ascii="Tahoma" w:eastAsia="Tahoma" w:hAnsi="Tahoma" w:cs="Tahoma"/>
              </w:rPr>
              <w:t>Pl</w:t>
            </w:r>
            <w:r>
              <w:rPr>
                <w:rFonts w:ascii="Tahoma" w:eastAsia="Tahoma" w:hAnsi="Tahoma" w:cs="Tahoma"/>
                <w:spacing w:val="1"/>
              </w:rPr>
              <w:t>ea</w:t>
            </w:r>
            <w:r>
              <w:rPr>
                <w:rFonts w:ascii="Tahoma" w:eastAsia="Tahoma" w:hAnsi="Tahoma" w:cs="Tahoma"/>
                <w:spacing w:val="2"/>
              </w:rPr>
              <w:t>s</w:t>
            </w:r>
            <w:r>
              <w:rPr>
                <w:rFonts w:ascii="Tahoma" w:eastAsia="Tahoma" w:hAnsi="Tahoma" w:cs="Tahoma"/>
              </w:rPr>
              <w:t>e</w:t>
            </w:r>
            <w:r>
              <w:rPr>
                <w:rFonts w:ascii="Tahoma" w:eastAsia="Tahoma" w:hAnsi="Tahoma" w:cs="Tahoma"/>
                <w:spacing w:val="-6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me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tio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:</w:t>
            </w:r>
          </w:p>
          <w:p w:rsidR="00213CD2" w:rsidRDefault="00213CD2">
            <w:pPr>
              <w:spacing w:before="5" w:line="240" w:lineRule="exact"/>
              <w:ind w:left="81" w:right="789"/>
              <w:rPr>
                <w:rFonts w:ascii="Tahoma" w:eastAsia="Tahoma" w:hAnsi="Tahoma" w:cs="Tahoma"/>
              </w:rPr>
            </w:pPr>
          </w:p>
        </w:tc>
      </w:tr>
      <w:tr w:rsidR="00213CD2">
        <w:trPr>
          <w:trHeight w:hRule="exact" w:val="2038"/>
        </w:trPr>
        <w:tc>
          <w:tcPr>
            <w:tcW w:w="9534" w:type="dxa"/>
            <w:gridSpan w:val="4"/>
            <w:tcBorders>
              <w:top w:val="single" w:sz="5" w:space="0" w:color="808080"/>
              <w:left w:val="single" w:sz="5" w:space="0" w:color="808080"/>
              <w:bottom w:val="single" w:sz="32" w:space="0" w:color="D9D9D9"/>
              <w:right w:val="single" w:sz="5" w:space="0" w:color="808080"/>
            </w:tcBorders>
          </w:tcPr>
          <w:p w:rsidR="00213CD2" w:rsidRDefault="00010A9A">
            <w:pPr>
              <w:spacing w:before="27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xp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ri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  <w:spacing w:val="-1"/>
              </w:rPr>
              <w:t>nc</w:t>
            </w:r>
            <w:r>
              <w:rPr>
                <w:rFonts w:ascii="Tahoma" w:eastAsia="Tahoma" w:hAnsi="Tahoma" w:cs="Tahoma"/>
              </w:rPr>
              <w:t>e</w:t>
            </w:r>
            <w:r>
              <w:rPr>
                <w:rFonts w:ascii="Tahoma" w:eastAsia="Tahoma" w:hAnsi="Tahoma" w:cs="Tahoma"/>
                <w:spacing w:val="-10"/>
              </w:rPr>
              <w:t xml:space="preserve"> </w:t>
            </w:r>
            <w:r>
              <w:rPr>
                <w:rFonts w:ascii="Tahoma" w:eastAsia="Tahoma" w:hAnsi="Tahoma" w:cs="Tahoma"/>
              </w:rPr>
              <w:t>on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</w:rPr>
              <w:t>e</w:t>
            </w:r>
            <w:r>
              <w:rPr>
                <w:rFonts w:ascii="Tahoma" w:eastAsia="Tahoma" w:hAnsi="Tahoma" w:cs="Tahoma"/>
                <w:spacing w:val="-1"/>
              </w:rPr>
              <w:t>v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3"/>
              </w:rPr>
              <w:t>s</w:t>
            </w:r>
            <w:r>
              <w:rPr>
                <w:rFonts w:ascii="Tahoma" w:eastAsia="Tahoma" w:hAnsi="Tahoma" w:cs="Tahoma"/>
              </w:rPr>
              <w:t>:</w:t>
            </w:r>
          </w:p>
          <w:p w:rsidR="00447ADA" w:rsidRDefault="00010A9A" w:rsidP="00447ADA">
            <w:pPr>
              <w:spacing w:before="1"/>
              <w:ind w:left="441"/>
              <w:rPr>
                <w:rFonts w:ascii="Tahoma" w:eastAsia="Tahoma" w:hAnsi="Tahoma" w:cs="Tahoma"/>
                <w:spacing w:val="-1"/>
              </w:rPr>
            </w:pPr>
            <w:r>
              <w:rPr>
                <w:rFonts w:ascii="Tahoma" w:eastAsia="Tahoma" w:hAnsi="Tahoma" w:cs="Tahoma"/>
                <w:spacing w:val="-1"/>
              </w:rPr>
              <w:t>1</w:t>
            </w:r>
            <w:r>
              <w:rPr>
                <w:rFonts w:ascii="Tahoma" w:eastAsia="Tahoma" w:hAnsi="Tahoma" w:cs="Tahoma"/>
              </w:rPr>
              <w:t xml:space="preserve">.  </w:t>
            </w:r>
            <w:r>
              <w:rPr>
                <w:rFonts w:ascii="Tahoma" w:eastAsia="Tahoma" w:hAnsi="Tahoma" w:cs="Tahoma"/>
                <w:spacing w:val="2"/>
              </w:rPr>
              <w:t xml:space="preserve"> </w:t>
            </w:r>
          </w:p>
          <w:p w:rsidR="00447ADA" w:rsidRDefault="00447ADA" w:rsidP="00447ADA">
            <w:pPr>
              <w:spacing w:before="1"/>
              <w:ind w:left="44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2.</w:t>
            </w:r>
          </w:p>
          <w:p w:rsidR="00213CD2" w:rsidRDefault="00213CD2">
            <w:pPr>
              <w:spacing w:before="1"/>
              <w:ind w:left="441"/>
              <w:rPr>
                <w:rFonts w:ascii="Tahoma" w:eastAsia="Tahoma" w:hAnsi="Tahoma" w:cs="Tahoma"/>
              </w:rPr>
            </w:pPr>
          </w:p>
        </w:tc>
      </w:tr>
      <w:tr w:rsidR="00213CD2">
        <w:trPr>
          <w:trHeight w:hRule="exact" w:val="278"/>
        </w:trPr>
        <w:tc>
          <w:tcPr>
            <w:tcW w:w="86" w:type="dxa"/>
            <w:tcBorders>
              <w:top w:val="single" w:sz="32" w:space="0" w:color="D9D9D9"/>
              <w:left w:val="single" w:sz="33" w:space="0" w:color="D9D9D9"/>
              <w:bottom w:val="single" w:sz="32" w:space="0" w:color="D9D9D9"/>
              <w:right w:val="nil"/>
            </w:tcBorders>
          </w:tcPr>
          <w:p w:rsidR="00213CD2" w:rsidRDefault="00213CD2"/>
        </w:tc>
        <w:tc>
          <w:tcPr>
            <w:tcW w:w="9448" w:type="dxa"/>
            <w:gridSpan w:val="3"/>
            <w:tcBorders>
              <w:top w:val="single" w:sz="32" w:space="0" w:color="D9D9D9"/>
              <w:left w:val="nil"/>
              <w:bottom w:val="single" w:sz="32" w:space="0" w:color="D9D9D9"/>
              <w:right w:val="single" w:sz="33" w:space="0" w:color="D9D9D9"/>
            </w:tcBorders>
            <w:shd w:val="clear" w:color="auto" w:fill="D9D9D9"/>
          </w:tcPr>
          <w:p w:rsidR="00213CD2" w:rsidRDefault="00010A9A">
            <w:pPr>
              <w:spacing w:before="2"/>
              <w:ind w:left="3170" w:right="3216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O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U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T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G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O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I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N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G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P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R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G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R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A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M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AP</w:t>
            </w:r>
            <w:r>
              <w:rPr>
                <w:rFonts w:ascii="Tahoma" w:eastAsia="Tahoma" w:hAnsi="Tahoma" w:cs="Tahoma"/>
                <w:b/>
                <w:spacing w:val="2"/>
                <w:sz w:val="16"/>
                <w:szCs w:val="16"/>
              </w:rPr>
              <w:t>P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LI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C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AT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IO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N</w:t>
            </w:r>
          </w:p>
        </w:tc>
      </w:tr>
      <w:tr w:rsidR="00213CD2">
        <w:trPr>
          <w:trHeight w:hRule="exact" w:val="365"/>
        </w:trPr>
        <w:tc>
          <w:tcPr>
            <w:tcW w:w="4767" w:type="dxa"/>
            <w:gridSpan w:val="2"/>
            <w:tcBorders>
              <w:top w:val="single" w:sz="32" w:space="0" w:color="D9D9D9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41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Pro</w:t>
            </w:r>
            <w:r>
              <w:rPr>
                <w:rFonts w:ascii="Tahoma" w:eastAsia="Tahoma" w:hAnsi="Tahoma" w:cs="Tahoma"/>
                <w:spacing w:val="-1"/>
              </w:rPr>
              <w:t>j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me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</w:rPr>
              <w:t>(</w:t>
            </w:r>
            <w:r>
              <w:rPr>
                <w:rFonts w:ascii="Tahoma" w:eastAsia="Tahoma" w:hAnsi="Tahoma" w:cs="Tahoma"/>
                <w:spacing w:val="1"/>
              </w:rPr>
              <w:t>p</w:t>
            </w:r>
            <w:r>
              <w:rPr>
                <w:rFonts w:ascii="Tahoma" w:eastAsia="Tahoma" w:hAnsi="Tahoma" w:cs="Tahoma"/>
              </w:rPr>
              <w:t>riori</w:t>
            </w:r>
            <w:r>
              <w:rPr>
                <w:rFonts w:ascii="Tahoma" w:eastAsia="Tahoma" w:hAnsi="Tahoma" w:cs="Tahoma"/>
                <w:spacing w:val="1"/>
              </w:rPr>
              <w:t>t</w:t>
            </w:r>
            <w:r>
              <w:rPr>
                <w:rFonts w:ascii="Tahoma" w:eastAsia="Tahoma" w:hAnsi="Tahoma" w:cs="Tahoma"/>
              </w:rPr>
              <w:t>y</w:t>
            </w:r>
            <w:r>
              <w:rPr>
                <w:rFonts w:ascii="Tahoma" w:eastAsia="Tahoma" w:hAnsi="Tahoma" w:cs="Tahoma"/>
                <w:spacing w:val="-8"/>
              </w:rPr>
              <w:t xml:space="preserve"> </w:t>
            </w:r>
            <w:r>
              <w:rPr>
                <w:rFonts w:ascii="Tahoma" w:eastAsia="Tahoma" w:hAnsi="Tahoma" w:cs="Tahoma"/>
              </w:rPr>
              <w:t>b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s</w:t>
            </w:r>
            <w:r>
              <w:rPr>
                <w:rFonts w:ascii="Tahoma" w:eastAsia="Tahoma" w:hAnsi="Tahoma" w:cs="Tahoma"/>
                <w:spacing w:val="3"/>
              </w:rPr>
              <w:t>e</w:t>
            </w:r>
            <w:r>
              <w:rPr>
                <w:rFonts w:ascii="Tahoma" w:eastAsia="Tahoma" w:hAnsi="Tahoma" w:cs="Tahoma"/>
              </w:rPr>
              <w:t>d)</w:t>
            </w:r>
          </w:p>
        </w:tc>
        <w:tc>
          <w:tcPr>
            <w:tcW w:w="4767" w:type="dxa"/>
            <w:gridSpan w:val="2"/>
            <w:tcBorders>
              <w:top w:val="single" w:sz="32" w:space="0" w:color="D9D9D9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41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Progr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m</w:t>
            </w:r>
            <w:r>
              <w:rPr>
                <w:rFonts w:ascii="Tahoma" w:eastAsia="Tahoma" w:hAnsi="Tahoma" w:cs="Tahoma"/>
                <w:spacing w:val="-7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(</w:t>
            </w:r>
            <w:r>
              <w:rPr>
                <w:rFonts w:ascii="Tahoma" w:eastAsia="Tahoma" w:hAnsi="Tahoma" w:cs="Tahoma"/>
                <w:strike/>
              </w:rPr>
              <w:t>strike</w:t>
            </w:r>
            <w:r>
              <w:rPr>
                <w:rFonts w:ascii="Tahoma" w:eastAsia="Tahoma" w:hAnsi="Tahoma" w:cs="Tahoma"/>
                <w:strike/>
                <w:spacing w:val="1"/>
              </w:rPr>
              <w:t>t</w:t>
            </w:r>
            <w:r>
              <w:rPr>
                <w:rFonts w:ascii="Tahoma" w:eastAsia="Tahoma" w:hAnsi="Tahoma" w:cs="Tahoma"/>
                <w:strike/>
                <w:spacing w:val="-1"/>
              </w:rPr>
              <w:t>h</w:t>
            </w:r>
            <w:r>
              <w:rPr>
                <w:rFonts w:ascii="Tahoma" w:eastAsia="Tahoma" w:hAnsi="Tahoma" w:cs="Tahoma"/>
                <w:strike/>
              </w:rPr>
              <w:t>r</w:t>
            </w:r>
            <w:r>
              <w:rPr>
                <w:rFonts w:ascii="Tahoma" w:eastAsia="Tahoma" w:hAnsi="Tahoma" w:cs="Tahoma"/>
                <w:strike/>
                <w:spacing w:val="2"/>
              </w:rPr>
              <w:t>o</w:t>
            </w:r>
            <w:r>
              <w:rPr>
                <w:rFonts w:ascii="Tahoma" w:eastAsia="Tahoma" w:hAnsi="Tahoma" w:cs="Tahoma"/>
                <w:strike/>
                <w:spacing w:val="-1"/>
              </w:rPr>
              <w:t>u</w:t>
            </w:r>
            <w:r>
              <w:rPr>
                <w:rFonts w:ascii="Tahoma" w:eastAsia="Tahoma" w:hAnsi="Tahoma" w:cs="Tahoma"/>
                <w:strike/>
              </w:rPr>
              <w:t>gh</w:t>
            </w:r>
            <w:r>
              <w:rPr>
                <w:rFonts w:ascii="Tahoma" w:eastAsia="Tahoma" w:hAnsi="Tahoma" w:cs="Tahoma"/>
                <w:spacing w:val="-12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</w:rPr>
              <w:t>t</w:t>
            </w:r>
            <w:r>
              <w:rPr>
                <w:rFonts w:ascii="Tahoma" w:eastAsia="Tahoma" w:hAnsi="Tahoma" w:cs="Tahoma"/>
                <w:spacing w:val="-1"/>
              </w:rPr>
              <w:t>h</w:t>
            </w:r>
            <w:r>
              <w:rPr>
                <w:rFonts w:ascii="Tahoma" w:eastAsia="Tahoma" w:hAnsi="Tahoma" w:cs="Tahoma"/>
              </w:rPr>
              <w:t>e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</w:rPr>
              <w:t>o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s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  <w:spacing w:val="3"/>
              </w:rPr>
              <w:t>O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</w:rPr>
              <w:t>sel</w:t>
            </w:r>
            <w:r>
              <w:rPr>
                <w:rFonts w:ascii="Tahoma" w:eastAsia="Tahoma" w:hAnsi="Tahoma" w:cs="Tahoma"/>
                <w:spacing w:val="3"/>
              </w:rPr>
              <w:t>e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  <w:spacing w:val="3"/>
              </w:rPr>
              <w:t>d</w:t>
            </w:r>
            <w:r>
              <w:rPr>
                <w:rFonts w:ascii="Tahoma" w:eastAsia="Tahoma" w:hAnsi="Tahoma" w:cs="Tahoma"/>
              </w:rPr>
              <w:t>)</w:t>
            </w:r>
          </w:p>
        </w:tc>
      </w:tr>
      <w:tr w:rsidR="00213CD2">
        <w:trPr>
          <w:trHeight w:hRule="exact" w:val="329"/>
        </w:trPr>
        <w:tc>
          <w:tcPr>
            <w:tcW w:w="476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 w:rsidP="00447ADA">
            <w:pPr>
              <w:spacing w:before="31"/>
              <w:ind w:left="81"/>
              <w:rPr>
                <w:rFonts w:ascii="Calibri" w:eastAsia="Calibri" w:hAnsi="Calibri" w:cs="Calibri"/>
              </w:rPr>
            </w:pPr>
            <w:r>
              <w:rPr>
                <w:rFonts w:ascii="Tahoma" w:eastAsia="Tahoma" w:hAnsi="Tahoma" w:cs="Tahoma"/>
                <w:spacing w:val="-1"/>
              </w:rPr>
              <w:t>1</w:t>
            </w:r>
            <w:r>
              <w:rPr>
                <w:rFonts w:ascii="Tahoma" w:eastAsia="Tahoma" w:hAnsi="Tahoma" w:cs="Tahoma"/>
              </w:rPr>
              <w:t>.</w:t>
            </w:r>
            <w:r>
              <w:rPr>
                <w:rFonts w:ascii="Tahoma" w:eastAsia="Tahoma" w:hAnsi="Tahoma" w:cs="Tahoma"/>
                <w:spacing w:val="-2"/>
              </w:rPr>
              <w:t xml:space="preserve"> </w:t>
            </w:r>
          </w:p>
        </w:tc>
        <w:tc>
          <w:tcPr>
            <w:tcW w:w="476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Pr="00447ADA" w:rsidRDefault="00010A9A">
            <w:pPr>
              <w:spacing w:before="36"/>
              <w:ind w:left="81"/>
              <w:rPr>
                <w:rFonts w:ascii="Tahoma" w:eastAsia="Tahoma" w:hAnsi="Tahoma" w:cs="Tahoma"/>
              </w:rPr>
            </w:pPr>
            <w:r w:rsidRPr="00447ADA">
              <w:rPr>
                <w:rFonts w:ascii="Tahoma" w:eastAsia="Tahoma" w:hAnsi="Tahoma" w:cs="Tahoma"/>
              </w:rPr>
              <w:t>S</w:t>
            </w:r>
            <w:r w:rsidRPr="00447ADA">
              <w:rPr>
                <w:rFonts w:ascii="Tahoma" w:eastAsia="Tahoma" w:hAnsi="Tahoma" w:cs="Tahoma"/>
                <w:spacing w:val="-2"/>
              </w:rPr>
              <w:t>T</w:t>
            </w:r>
            <w:r w:rsidRPr="00447ADA">
              <w:rPr>
                <w:rFonts w:ascii="Tahoma" w:eastAsia="Tahoma" w:hAnsi="Tahoma" w:cs="Tahoma"/>
                <w:spacing w:val="1"/>
              </w:rPr>
              <w:t>V</w:t>
            </w:r>
            <w:r w:rsidRPr="00447ADA">
              <w:rPr>
                <w:rFonts w:ascii="Tahoma" w:eastAsia="Tahoma" w:hAnsi="Tahoma" w:cs="Tahoma"/>
              </w:rPr>
              <w:t>/</w:t>
            </w:r>
            <w:r w:rsidRPr="00447ADA">
              <w:rPr>
                <w:rFonts w:ascii="Tahoma" w:eastAsia="Tahoma" w:hAnsi="Tahoma" w:cs="Tahoma"/>
                <w:spacing w:val="-4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1"/>
              </w:rPr>
              <w:t>V</w:t>
            </w:r>
            <w:r w:rsidRPr="00447ADA">
              <w:rPr>
                <w:rFonts w:ascii="Tahoma" w:eastAsia="Tahoma" w:hAnsi="Tahoma" w:cs="Tahoma"/>
                <w:spacing w:val="2"/>
              </w:rPr>
              <w:t>S</w:t>
            </w:r>
            <w:r w:rsidRPr="00447ADA">
              <w:rPr>
                <w:rFonts w:ascii="Tahoma" w:eastAsia="Tahoma" w:hAnsi="Tahoma" w:cs="Tahoma"/>
                <w:spacing w:val="-1"/>
              </w:rPr>
              <w:t>T</w:t>
            </w:r>
            <w:r w:rsidRPr="00447ADA">
              <w:rPr>
                <w:rFonts w:ascii="Tahoma" w:eastAsia="Tahoma" w:hAnsi="Tahoma" w:cs="Tahoma"/>
                <w:spacing w:val="2"/>
              </w:rPr>
              <w:t>V</w:t>
            </w:r>
            <w:r w:rsidRPr="00447ADA">
              <w:rPr>
                <w:rFonts w:ascii="Tahoma" w:eastAsia="Tahoma" w:hAnsi="Tahoma" w:cs="Tahoma"/>
              </w:rPr>
              <w:t>/</w:t>
            </w:r>
            <w:r w:rsidRPr="00447ADA">
              <w:rPr>
                <w:rFonts w:ascii="Tahoma" w:eastAsia="Tahoma" w:hAnsi="Tahoma" w:cs="Tahoma"/>
                <w:spacing w:val="-5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-1"/>
              </w:rPr>
              <w:t>L</w:t>
            </w:r>
            <w:r w:rsidRPr="00447ADA">
              <w:rPr>
                <w:rFonts w:ascii="Tahoma" w:eastAsia="Tahoma" w:hAnsi="Tahoma" w:cs="Tahoma"/>
                <w:spacing w:val="2"/>
              </w:rPr>
              <w:t>M</w:t>
            </w:r>
            <w:r w:rsidRPr="00447ADA">
              <w:rPr>
                <w:rFonts w:ascii="Tahoma" w:eastAsia="Tahoma" w:hAnsi="Tahoma" w:cs="Tahoma"/>
                <w:spacing w:val="-1"/>
              </w:rPr>
              <w:t>T</w:t>
            </w:r>
            <w:r w:rsidRPr="00447ADA">
              <w:rPr>
                <w:rFonts w:ascii="Tahoma" w:eastAsia="Tahoma" w:hAnsi="Tahoma" w:cs="Tahoma"/>
              </w:rPr>
              <w:t>V</w:t>
            </w:r>
          </w:p>
        </w:tc>
      </w:tr>
      <w:tr w:rsidR="00213CD2">
        <w:trPr>
          <w:trHeight w:hRule="exact" w:val="326"/>
        </w:trPr>
        <w:tc>
          <w:tcPr>
            <w:tcW w:w="476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34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2.</w:t>
            </w:r>
          </w:p>
        </w:tc>
        <w:tc>
          <w:tcPr>
            <w:tcW w:w="476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Pr="00447ADA" w:rsidRDefault="00010A9A">
            <w:pPr>
              <w:spacing w:before="34"/>
              <w:ind w:left="81"/>
              <w:rPr>
                <w:rFonts w:ascii="Tahoma" w:eastAsia="Tahoma" w:hAnsi="Tahoma" w:cs="Tahoma"/>
              </w:rPr>
            </w:pPr>
            <w:r w:rsidRPr="00447ADA">
              <w:rPr>
                <w:rFonts w:ascii="Tahoma" w:eastAsia="Tahoma" w:hAnsi="Tahoma" w:cs="Tahoma"/>
              </w:rPr>
              <w:t>S</w:t>
            </w:r>
            <w:r w:rsidRPr="00447ADA">
              <w:rPr>
                <w:rFonts w:ascii="Tahoma" w:eastAsia="Tahoma" w:hAnsi="Tahoma" w:cs="Tahoma"/>
                <w:spacing w:val="-2"/>
              </w:rPr>
              <w:t>T</w:t>
            </w:r>
            <w:r w:rsidRPr="00447ADA">
              <w:rPr>
                <w:rFonts w:ascii="Tahoma" w:eastAsia="Tahoma" w:hAnsi="Tahoma" w:cs="Tahoma"/>
                <w:spacing w:val="1"/>
              </w:rPr>
              <w:t>V</w:t>
            </w:r>
            <w:r w:rsidRPr="00447ADA">
              <w:rPr>
                <w:rFonts w:ascii="Tahoma" w:eastAsia="Tahoma" w:hAnsi="Tahoma" w:cs="Tahoma"/>
              </w:rPr>
              <w:t>/</w:t>
            </w:r>
            <w:r w:rsidRPr="00447ADA">
              <w:rPr>
                <w:rFonts w:ascii="Tahoma" w:eastAsia="Tahoma" w:hAnsi="Tahoma" w:cs="Tahoma"/>
                <w:spacing w:val="-4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1"/>
              </w:rPr>
              <w:t>V</w:t>
            </w:r>
            <w:r w:rsidRPr="00447ADA">
              <w:rPr>
                <w:rFonts w:ascii="Tahoma" w:eastAsia="Tahoma" w:hAnsi="Tahoma" w:cs="Tahoma"/>
                <w:spacing w:val="2"/>
              </w:rPr>
              <w:t>S</w:t>
            </w:r>
            <w:r w:rsidRPr="00447ADA">
              <w:rPr>
                <w:rFonts w:ascii="Tahoma" w:eastAsia="Tahoma" w:hAnsi="Tahoma" w:cs="Tahoma"/>
                <w:spacing w:val="-1"/>
              </w:rPr>
              <w:t>T</w:t>
            </w:r>
            <w:r w:rsidRPr="00447ADA">
              <w:rPr>
                <w:rFonts w:ascii="Tahoma" w:eastAsia="Tahoma" w:hAnsi="Tahoma" w:cs="Tahoma"/>
                <w:spacing w:val="2"/>
              </w:rPr>
              <w:t>V</w:t>
            </w:r>
            <w:r w:rsidRPr="00447ADA">
              <w:rPr>
                <w:rFonts w:ascii="Tahoma" w:eastAsia="Tahoma" w:hAnsi="Tahoma" w:cs="Tahoma"/>
              </w:rPr>
              <w:t>/</w:t>
            </w:r>
            <w:r w:rsidRPr="00447ADA">
              <w:rPr>
                <w:rFonts w:ascii="Tahoma" w:eastAsia="Tahoma" w:hAnsi="Tahoma" w:cs="Tahoma"/>
                <w:spacing w:val="-5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-1"/>
              </w:rPr>
              <w:t>L</w:t>
            </w:r>
            <w:r w:rsidRPr="00447ADA">
              <w:rPr>
                <w:rFonts w:ascii="Tahoma" w:eastAsia="Tahoma" w:hAnsi="Tahoma" w:cs="Tahoma"/>
                <w:spacing w:val="2"/>
              </w:rPr>
              <w:t>M</w:t>
            </w:r>
            <w:r w:rsidRPr="00447ADA">
              <w:rPr>
                <w:rFonts w:ascii="Tahoma" w:eastAsia="Tahoma" w:hAnsi="Tahoma" w:cs="Tahoma"/>
                <w:spacing w:val="-1"/>
              </w:rPr>
              <w:t>T</w:t>
            </w:r>
            <w:r w:rsidRPr="00447ADA">
              <w:rPr>
                <w:rFonts w:ascii="Tahoma" w:eastAsia="Tahoma" w:hAnsi="Tahoma" w:cs="Tahoma"/>
              </w:rPr>
              <w:t>V</w:t>
            </w:r>
          </w:p>
        </w:tc>
      </w:tr>
      <w:tr w:rsidR="00213CD2">
        <w:trPr>
          <w:trHeight w:hRule="exact" w:val="326"/>
        </w:trPr>
        <w:tc>
          <w:tcPr>
            <w:tcW w:w="476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36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3.</w:t>
            </w:r>
          </w:p>
        </w:tc>
        <w:tc>
          <w:tcPr>
            <w:tcW w:w="4767" w:type="dxa"/>
            <w:gridSpan w:val="2"/>
            <w:tcBorders>
              <w:top w:val="single" w:sz="5" w:space="0" w:color="808080"/>
              <w:left w:val="single" w:sz="5" w:space="0" w:color="808080"/>
              <w:bottom w:val="nil"/>
              <w:right w:val="single" w:sz="5" w:space="0" w:color="808080"/>
            </w:tcBorders>
          </w:tcPr>
          <w:p w:rsidR="00213CD2" w:rsidRPr="00447ADA" w:rsidRDefault="00010A9A">
            <w:pPr>
              <w:spacing w:before="36"/>
              <w:ind w:left="81"/>
              <w:rPr>
                <w:rFonts w:ascii="Tahoma" w:eastAsia="Tahoma" w:hAnsi="Tahoma" w:cs="Tahoma"/>
              </w:rPr>
            </w:pPr>
            <w:r w:rsidRPr="00447ADA">
              <w:rPr>
                <w:rFonts w:ascii="Tahoma" w:eastAsia="Tahoma" w:hAnsi="Tahoma" w:cs="Tahoma"/>
              </w:rPr>
              <w:t>S</w:t>
            </w:r>
            <w:r w:rsidRPr="00447ADA">
              <w:rPr>
                <w:rFonts w:ascii="Tahoma" w:eastAsia="Tahoma" w:hAnsi="Tahoma" w:cs="Tahoma"/>
                <w:spacing w:val="-2"/>
              </w:rPr>
              <w:t>T</w:t>
            </w:r>
            <w:r w:rsidRPr="00447ADA">
              <w:rPr>
                <w:rFonts w:ascii="Tahoma" w:eastAsia="Tahoma" w:hAnsi="Tahoma" w:cs="Tahoma"/>
                <w:spacing w:val="1"/>
              </w:rPr>
              <w:t>V</w:t>
            </w:r>
            <w:r w:rsidRPr="00447ADA">
              <w:rPr>
                <w:rFonts w:ascii="Tahoma" w:eastAsia="Tahoma" w:hAnsi="Tahoma" w:cs="Tahoma"/>
              </w:rPr>
              <w:t>/</w:t>
            </w:r>
            <w:r w:rsidRPr="00447ADA">
              <w:rPr>
                <w:rFonts w:ascii="Tahoma" w:eastAsia="Tahoma" w:hAnsi="Tahoma" w:cs="Tahoma"/>
                <w:spacing w:val="-4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1"/>
              </w:rPr>
              <w:t>V</w:t>
            </w:r>
            <w:r w:rsidRPr="00447ADA">
              <w:rPr>
                <w:rFonts w:ascii="Tahoma" w:eastAsia="Tahoma" w:hAnsi="Tahoma" w:cs="Tahoma"/>
                <w:spacing w:val="2"/>
              </w:rPr>
              <w:t>S</w:t>
            </w:r>
            <w:r w:rsidRPr="00447ADA">
              <w:rPr>
                <w:rFonts w:ascii="Tahoma" w:eastAsia="Tahoma" w:hAnsi="Tahoma" w:cs="Tahoma"/>
                <w:spacing w:val="-1"/>
              </w:rPr>
              <w:t>T</w:t>
            </w:r>
            <w:r w:rsidRPr="00447ADA">
              <w:rPr>
                <w:rFonts w:ascii="Tahoma" w:eastAsia="Tahoma" w:hAnsi="Tahoma" w:cs="Tahoma"/>
                <w:spacing w:val="2"/>
              </w:rPr>
              <w:t>V</w:t>
            </w:r>
            <w:r w:rsidRPr="00447ADA">
              <w:rPr>
                <w:rFonts w:ascii="Tahoma" w:eastAsia="Tahoma" w:hAnsi="Tahoma" w:cs="Tahoma"/>
              </w:rPr>
              <w:t>/</w:t>
            </w:r>
            <w:r w:rsidRPr="00447ADA">
              <w:rPr>
                <w:rFonts w:ascii="Tahoma" w:eastAsia="Tahoma" w:hAnsi="Tahoma" w:cs="Tahoma"/>
                <w:spacing w:val="-5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-1"/>
              </w:rPr>
              <w:t>L</w:t>
            </w:r>
            <w:r w:rsidRPr="00447ADA">
              <w:rPr>
                <w:rFonts w:ascii="Tahoma" w:eastAsia="Tahoma" w:hAnsi="Tahoma" w:cs="Tahoma"/>
                <w:spacing w:val="2"/>
              </w:rPr>
              <w:t>M</w:t>
            </w:r>
            <w:r w:rsidRPr="00447ADA">
              <w:rPr>
                <w:rFonts w:ascii="Tahoma" w:eastAsia="Tahoma" w:hAnsi="Tahoma" w:cs="Tahoma"/>
                <w:spacing w:val="-1"/>
              </w:rPr>
              <w:t>T</w:t>
            </w:r>
            <w:r w:rsidRPr="00447ADA">
              <w:rPr>
                <w:rFonts w:ascii="Tahoma" w:eastAsia="Tahoma" w:hAnsi="Tahoma" w:cs="Tahoma"/>
              </w:rPr>
              <w:t>V</w:t>
            </w:r>
          </w:p>
        </w:tc>
      </w:tr>
      <w:tr w:rsidR="00213CD2">
        <w:trPr>
          <w:trHeight w:hRule="exact" w:val="1328"/>
        </w:trPr>
        <w:tc>
          <w:tcPr>
            <w:tcW w:w="6507" w:type="dxa"/>
            <w:gridSpan w:val="3"/>
            <w:tcBorders>
              <w:top w:val="nil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32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Pro</w:t>
            </w:r>
            <w:r>
              <w:rPr>
                <w:rFonts w:ascii="Tahoma" w:eastAsia="Tahoma" w:hAnsi="Tahoma" w:cs="Tahoma"/>
                <w:spacing w:val="-1"/>
              </w:rPr>
              <w:t>j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-6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</w:rPr>
              <w:t>D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:</w:t>
            </w:r>
          </w:p>
          <w:p w:rsidR="00213CD2" w:rsidRDefault="00010A9A">
            <w:pPr>
              <w:spacing w:before="1"/>
              <w:ind w:left="8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ahoma" w:eastAsia="Tahoma" w:hAnsi="Tahoma" w:cs="Tahoma"/>
                <w:spacing w:val="-1"/>
              </w:rPr>
              <w:t>1</w:t>
            </w:r>
            <w:r>
              <w:rPr>
                <w:rFonts w:ascii="Tahoma" w:eastAsia="Tahoma" w:hAnsi="Tahoma" w:cs="Tahoma"/>
              </w:rPr>
              <w:t>.</w:t>
            </w:r>
            <w:r>
              <w:rPr>
                <w:rFonts w:ascii="Tahoma" w:eastAsia="Tahoma" w:hAnsi="Tahoma" w:cs="Tahoma"/>
                <w:spacing w:val="-9"/>
              </w:rPr>
              <w:t xml:space="preserve"> </w:t>
            </w:r>
          </w:p>
          <w:p w:rsidR="00213CD2" w:rsidRDefault="00010A9A">
            <w:pPr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2.</w:t>
            </w:r>
          </w:p>
          <w:p w:rsidR="00213CD2" w:rsidRDefault="00010A9A">
            <w:pPr>
              <w:spacing w:before="1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3.</w:t>
            </w:r>
          </w:p>
        </w:tc>
        <w:tc>
          <w:tcPr>
            <w:tcW w:w="302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27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Cou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2"/>
              </w:rPr>
              <w:t>r</w:t>
            </w:r>
            <w:r>
              <w:rPr>
                <w:rFonts w:ascii="Tahoma" w:eastAsia="Tahoma" w:hAnsi="Tahoma" w:cs="Tahoma"/>
              </w:rPr>
              <w:t>y</w:t>
            </w:r>
            <w:r>
              <w:rPr>
                <w:rFonts w:ascii="Tahoma" w:eastAsia="Tahoma" w:hAnsi="Tahoma" w:cs="Tahoma"/>
                <w:spacing w:val="1"/>
              </w:rPr>
              <w:t>/</w:t>
            </w:r>
            <w:r>
              <w:rPr>
                <w:rFonts w:ascii="Tahoma" w:eastAsia="Tahoma" w:hAnsi="Tahoma" w:cs="Tahoma"/>
              </w:rPr>
              <w:t>Host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g</w:t>
            </w:r>
            <w:r>
              <w:rPr>
                <w:rFonts w:ascii="Tahoma" w:eastAsia="Tahoma" w:hAnsi="Tahoma" w:cs="Tahoma"/>
                <w:spacing w:val="-14"/>
              </w:rPr>
              <w:t xml:space="preserve"> </w:t>
            </w:r>
            <w:r>
              <w:rPr>
                <w:rFonts w:ascii="Tahoma" w:eastAsia="Tahoma" w:hAnsi="Tahoma" w:cs="Tahoma"/>
              </w:rPr>
              <w:t>org</w:t>
            </w:r>
            <w:r>
              <w:rPr>
                <w:rFonts w:ascii="Tahoma" w:eastAsia="Tahoma" w:hAnsi="Tahoma" w:cs="Tahoma"/>
                <w:spacing w:val="3"/>
              </w:rPr>
              <w:t>.</w:t>
            </w:r>
            <w:r>
              <w:rPr>
                <w:rFonts w:ascii="Tahoma" w:eastAsia="Tahoma" w:hAnsi="Tahoma" w:cs="Tahoma"/>
              </w:rPr>
              <w:t>:</w:t>
            </w:r>
          </w:p>
          <w:p w:rsidR="00213CD2" w:rsidRDefault="00010A9A">
            <w:pPr>
              <w:spacing w:before="1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1</w:t>
            </w:r>
            <w:r>
              <w:rPr>
                <w:rFonts w:ascii="Tahoma" w:eastAsia="Tahoma" w:hAnsi="Tahoma" w:cs="Tahoma"/>
              </w:rPr>
              <w:t>.</w:t>
            </w:r>
            <w:r>
              <w:rPr>
                <w:rFonts w:ascii="Tahoma" w:eastAsia="Tahoma" w:hAnsi="Tahoma" w:cs="Tahoma"/>
                <w:spacing w:val="-2"/>
              </w:rPr>
              <w:t xml:space="preserve"> </w:t>
            </w:r>
          </w:p>
          <w:p w:rsidR="00213CD2" w:rsidRDefault="00010A9A">
            <w:pPr>
              <w:spacing w:line="240" w:lineRule="exact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  <w:position w:val="-1"/>
              </w:rPr>
              <w:t>2.</w:t>
            </w:r>
          </w:p>
          <w:p w:rsidR="00213CD2" w:rsidRDefault="00010A9A">
            <w:pPr>
              <w:spacing w:before="1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3.</w:t>
            </w:r>
          </w:p>
        </w:tc>
      </w:tr>
      <w:tr w:rsidR="00213CD2">
        <w:trPr>
          <w:trHeight w:hRule="exact" w:val="550"/>
        </w:trPr>
        <w:tc>
          <w:tcPr>
            <w:tcW w:w="9534" w:type="dxa"/>
            <w:gridSpan w:val="4"/>
            <w:tcBorders>
              <w:top w:val="nil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32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Speci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l</w:t>
            </w:r>
            <w:r>
              <w:rPr>
                <w:rFonts w:ascii="Tahoma" w:eastAsia="Tahoma" w:hAnsi="Tahoma" w:cs="Tahoma"/>
                <w:spacing w:val="-6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Re</w:t>
            </w:r>
            <w:r>
              <w:rPr>
                <w:rFonts w:ascii="Tahoma" w:eastAsia="Tahoma" w:hAnsi="Tahoma" w:cs="Tahoma"/>
              </w:rPr>
              <w:t>m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rks:</w:t>
            </w:r>
          </w:p>
          <w:p w:rsidR="00213CD2" w:rsidRDefault="00213CD2">
            <w:pPr>
              <w:spacing w:before="1"/>
              <w:ind w:left="81"/>
              <w:rPr>
                <w:rFonts w:ascii="Tahoma" w:eastAsia="Tahoma" w:hAnsi="Tahoma" w:cs="Tahoma"/>
              </w:rPr>
            </w:pPr>
          </w:p>
        </w:tc>
      </w:tr>
      <w:tr w:rsidR="00213CD2">
        <w:trPr>
          <w:trHeight w:hRule="exact" w:val="5091"/>
        </w:trPr>
        <w:tc>
          <w:tcPr>
            <w:tcW w:w="9534" w:type="dxa"/>
            <w:gridSpan w:val="4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447ADA" w:rsidRDefault="00010A9A" w:rsidP="00447ADA">
            <w:pPr>
              <w:spacing w:before="37" w:line="240" w:lineRule="exact"/>
              <w:ind w:left="81" w:right="604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Motiv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tion</w:t>
            </w:r>
            <w:r>
              <w:rPr>
                <w:rFonts w:ascii="Tahoma" w:eastAsia="Tahoma" w:hAnsi="Tahoma" w:cs="Tahoma"/>
                <w:spacing w:val="-8"/>
              </w:rPr>
              <w:t xml:space="preserve"> </w:t>
            </w:r>
            <w:r>
              <w:rPr>
                <w:rFonts w:ascii="Tahoma" w:eastAsia="Tahoma" w:hAnsi="Tahoma" w:cs="Tahoma"/>
              </w:rPr>
              <w:t>on</w:t>
            </w:r>
            <w:r>
              <w:rPr>
                <w:rFonts w:ascii="Tahoma" w:eastAsia="Tahoma" w:hAnsi="Tahoma" w:cs="Tahoma"/>
                <w:spacing w:val="-2"/>
              </w:rPr>
              <w:t xml:space="preserve"> </w:t>
            </w:r>
            <w:r>
              <w:rPr>
                <w:rFonts w:ascii="Tahoma" w:eastAsia="Tahoma" w:hAnsi="Tahoma" w:cs="Tahoma"/>
              </w:rPr>
              <w:t>A</w:t>
            </w:r>
            <w:r>
              <w:rPr>
                <w:rFonts w:ascii="Tahoma" w:eastAsia="Tahoma" w:hAnsi="Tahoma" w:cs="Tahoma"/>
                <w:spacing w:val="1"/>
              </w:rPr>
              <w:t>p</w:t>
            </w:r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3"/>
              </w:rPr>
              <w:t>l</w:t>
            </w:r>
            <w:r>
              <w:rPr>
                <w:rFonts w:ascii="Tahoma" w:eastAsia="Tahoma" w:hAnsi="Tahoma" w:cs="Tahoma"/>
                <w:spacing w:val="-1"/>
              </w:rPr>
              <w:t>y</w:t>
            </w:r>
            <w:r>
              <w:rPr>
                <w:rFonts w:ascii="Tahoma" w:eastAsia="Tahoma" w:hAnsi="Tahoma" w:cs="Tahoma"/>
              </w:rPr>
              <w:t>i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g</w:t>
            </w:r>
            <w:r>
              <w:rPr>
                <w:rFonts w:ascii="Tahoma" w:eastAsia="Tahoma" w:hAnsi="Tahoma" w:cs="Tahoma"/>
                <w:spacing w:val="-7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ea</w:t>
            </w:r>
            <w:r>
              <w:rPr>
                <w:rFonts w:ascii="Tahoma" w:eastAsia="Tahoma" w:hAnsi="Tahoma" w:cs="Tahoma"/>
                <w:spacing w:val="2"/>
              </w:rPr>
              <w:t>c</w:t>
            </w:r>
            <w:r>
              <w:rPr>
                <w:rFonts w:ascii="Tahoma" w:eastAsia="Tahoma" w:hAnsi="Tahoma" w:cs="Tahoma"/>
              </w:rPr>
              <w:t>h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r>
              <w:rPr>
                <w:rFonts w:ascii="Tahoma" w:eastAsia="Tahoma" w:hAnsi="Tahoma" w:cs="Tahoma"/>
              </w:rPr>
              <w:t>Progr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 xml:space="preserve">m: </w:t>
            </w:r>
          </w:p>
          <w:p w:rsidR="00213CD2" w:rsidRDefault="00213CD2">
            <w:pPr>
              <w:spacing w:line="240" w:lineRule="exact"/>
              <w:ind w:left="81" w:right="694"/>
              <w:rPr>
                <w:rFonts w:ascii="Tahoma" w:eastAsia="Tahoma" w:hAnsi="Tahoma" w:cs="Tahoma"/>
              </w:rPr>
            </w:pPr>
          </w:p>
        </w:tc>
      </w:tr>
    </w:tbl>
    <w:p w:rsidR="00213CD2" w:rsidRDefault="00213CD2">
      <w:pPr>
        <w:sectPr w:rsidR="00213CD2">
          <w:pgSz w:w="12240" w:h="15840"/>
          <w:pgMar w:top="2360" w:right="1240" w:bottom="280" w:left="1240" w:header="833" w:footer="0" w:gutter="0"/>
          <w:cols w:space="720"/>
        </w:sectPr>
      </w:pPr>
    </w:p>
    <w:p w:rsidR="00213CD2" w:rsidRDefault="00213CD2">
      <w:pPr>
        <w:spacing w:before="9" w:line="160" w:lineRule="exact"/>
        <w:rPr>
          <w:sz w:val="17"/>
          <w:szCs w:val="17"/>
        </w:rPr>
      </w:pPr>
    </w:p>
    <w:tbl>
      <w:tblPr>
        <w:tblW w:w="0" w:type="auto"/>
        <w:tblInd w:w="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"/>
        <w:gridCol w:w="6421"/>
        <w:gridCol w:w="3027"/>
      </w:tblGrid>
      <w:tr w:rsidR="00213CD2">
        <w:trPr>
          <w:trHeight w:hRule="exact" w:val="619"/>
        </w:trPr>
        <w:tc>
          <w:tcPr>
            <w:tcW w:w="86" w:type="dxa"/>
            <w:tcBorders>
              <w:top w:val="single" w:sz="12" w:space="0" w:color="808080"/>
              <w:left w:val="single" w:sz="33" w:space="0" w:color="808080"/>
              <w:bottom w:val="single" w:sz="12" w:space="0" w:color="808080"/>
              <w:right w:val="nil"/>
            </w:tcBorders>
          </w:tcPr>
          <w:p w:rsidR="00213CD2" w:rsidRDefault="00213CD2"/>
        </w:tc>
        <w:tc>
          <w:tcPr>
            <w:tcW w:w="9448" w:type="dxa"/>
            <w:gridSpan w:val="2"/>
            <w:tcBorders>
              <w:top w:val="single" w:sz="12" w:space="0" w:color="808080"/>
              <w:left w:val="nil"/>
              <w:bottom w:val="single" w:sz="12" w:space="0" w:color="808080"/>
              <w:right w:val="single" w:sz="33" w:space="0" w:color="808080"/>
            </w:tcBorders>
            <w:shd w:val="clear" w:color="auto" w:fill="808080"/>
          </w:tcPr>
          <w:p w:rsidR="00213CD2" w:rsidRDefault="00010A9A">
            <w:pPr>
              <w:spacing w:line="280" w:lineRule="exact"/>
              <w:ind w:left="2765" w:right="281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4"/>
                <w:szCs w:val="24"/>
              </w:rPr>
              <w:t>V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>OLUN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4"/>
                <w:szCs w:val="24"/>
              </w:rPr>
              <w:t>EE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 xml:space="preserve">R 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4"/>
                <w:szCs w:val="24"/>
              </w:rPr>
              <w:t>X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>C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4"/>
                <w:szCs w:val="24"/>
              </w:rPr>
              <w:t>HA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>N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4"/>
                <w:szCs w:val="24"/>
              </w:rPr>
              <w:t>G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 xml:space="preserve">E </w:t>
            </w:r>
            <w:r>
              <w:rPr>
                <w:rFonts w:ascii="Tahoma" w:eastAsia="Tahoma" w:hAnsi="Tahoma" w:cs="Tahoma"/>
                <w:b/>
                <w:color w:val="FFFFFF"/>
                <w:spacing w:val="2"/>
                <w:position w:val="-1"/>
                <w:sz w:val="24"/>
                <w:szCs w:val="24"/>
              </w:rPr>
              <w:t>F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4"/>
                <w:szCs w:val="24"/>
              </w:rPr>
              <w:t>O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Tahoma" w:eastAsia="Tahoma" w:hAnsi="Tahoma" w:cs="Tahoma"/>
                <w:b/>
                <w:color w:val="FFFFFF"/>
                <w:spacing w:val="-3"/>
                <w:position w:val="-1"/>
                <w:sz w:val="24"/>
                <w:szCs w:val="24"/>
              </w:rPr>
              <w:t>M</w:t>
            </w:r>
            <w:r>
              <w:rPr>
                <w:rFonts w:ascii="Tahoma" w:eastAsia="Tahoma" w:hAnsi="Tahoma" w:cs="Tahoma"/>
                <w:b/>
                <w:color w:val="FFFFFF"/>
                <w:position w:val="10"/>
                <w:sz w:val="16"/>
                <w:szCs w:val="16"/>
              </w:rPr>
              <w:t>1</w:t>
            </w:r>
          </w:p>
          <w:p w:rsidR="00213CD2" w:rsidRDefault="00010A9A">
            <w:pPr>
              <w:ind w:left="3354" w:right="3401"/>
              <w:jc w:val="center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FFFFFF"/>
                <w:spacing w:val="1"/>
                <w:sz w:val="24"/>
                <w:szCs w:val="24"/>
              </w:rPr>
              <w:t>REG</w:t>
            </w:r>
            <w:r>
              <w:rPr>
                <w:rFonts w:ascii="Tahoma" w:eastAsia="Tahoma" w:hAnsi="Tahoma" w:cs="Tahoma"/>
                <w:b/>
                <w:color w:val="FFFFFF"/>
                <w:sz w:val="24"/>
                <w:szCs w:val="24"/>
              </w:rPr>
              <w:t>UL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sz w:val="24"/>
                <w:szCs w:val="24"/>
              </w:rPr>
              <w:t>A</w:t>
            </w:r>
            <w:r>
              <w:rPr>
                <w:rFonts w:ascii="Tahoma" w:eastAsia="Tahoma" w:hAnsi="Tahoma" w:cs="Tahoma"/>
                <w:b/>
                <w:color w:val="FFFFFF"/>
                <w:sz w:val="24"/>
                <w:szCs w:val="24"/>
              </w:rPr>
              <w:t>R OUT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sz w:val="24"/>
                <w:szCs w:val="24"/>
              </w:rPr>
              <w:t>G</w:t>
            </w:r>
            <w:r>
              <w:rPr>
                <w:rFonts w:ascii="Tahoma" w:eastAsia="Tahoma" w:hAnsi="Tahoma" w:cs="Tahoma"/>
                <w:b/>
                <w:color w:val="FFFFFF"/>
                <w:sz w:val="24"/>
                <w:szCs w:val="24"/>
              </w:rPr>
              <w:t>O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sz w:val="24"/>
                <w:szCs w:val="24"/>
              </w:rPr>
              <w:t>I</w:t>
            </w:r>
            <w:r>
              <w:rPr>
                <w:rFonts w:ascii="Tahoma" w:eastAsia="Tahoma" w:hAnsi="Tahoma" w:cs="Tahoma"/>
                <w:b/>
                <w:color w:val="FFFFFF"/>
                <w:spacing w:val="-3"/>
                <w:sz w:val="24"/>
                <w:szCs w:val="24"/>
              </w:rPr>
              <w:t>N</w:t>
            </w:r>
            <w:r>
              <w:rPr>
                <w:rFonts w:ascii="Tahoma" w:eastAsia="Tahoma" w:hAnsi="Tahoma" w:cs="Tahoma"/>
                <w:b/>
                <w:color w:val="FFFFFF"/>
                <w:sz w:val="24"/>
                <w:szCs w:val="24"/>
              </w:rPr>
              <w:t>G</w:t>
            </w:r>
          </w:p>
        </w:tc>
      </w:tr>
      <w:tr w:rsidR="00213CD2">
        <w:trPr>
          <w:trHeight w:hRule="exact" w:val="1375"/>
        </w:trPr>
        <w:tc>
          <w:tcPr>
            <w:tcW w:w="9534" w:type="dxa"/>
            <w:gridSpan w:val="3"/>
            <w:tcBorders>
              <w:top w:val="single" w:sz="12" w:space="0" w:color="808080"/>
              <w:left w:val="single" w:sz="5" w:space="0" w:color="808080"/>
              <w:bottom w:val="single" w:sz="32" w:space="0" w:color="D9D9D9"/>
              <w:right w:val="single" w:sz="5" w:space="0" w:color="808080"/>
            </w:tcBorders>
          </w:tcPr>
          <w:p w:rsidR="00213CD2" w:rsidRDefault="00010A9A">
            <w:pPr>
              <w:spacing w:before="31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Your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r>
              <w:rPr>
                <w:rFonts w:ascii="Tahoma" w:eastAsia="Tahoma" w:hAnsi="Tahoma" w:cs="Tahoma"/>
              </w:rPr>
              <w:t>pl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n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o</w:t>
            </w:r>
            <w:r>
              <w:rPr>
                <w:rFonts w:ascii="Tahoma" w:eastAsia="Tahoma" w:hAnsi="Tahoma" w:cs="Tahoma"/>
              </w:rPr>
              <w:t>f</w:t>
            </w:r>
            <w:r>
              <w:rPr>
                <w:rFonts w:ascii="Tahoma" w:eastAsia="Tahoma" w:hAnsi="Tahoma" w:cs="Tahoma"/>
                <w:spacing w:val="-1"/>
              </w:rPr>
              <w:t xml:space="preserve"> f</w:t>
            </w:r>
            <w:r>
              <w:rPr>
                <w:rFonts w:ascii="Tahoma" w:eastAsia="Tahoma" w:hAnsi="Tahoma" w:cs="Tahoma"/>
              </w:rPr>
              <w:t>ollow</w:t>
            </w:r>
            <w:r>
              <w:rPr>
                <w:rFonts w:ascii="Tahoma" w:eastAsia="Tahoma" w:hAnsi="Tahoma" w:cs="Tahoma"/>
                <w:spacing w:val="-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</w:rPr>
              <w:t>u</w:t>
            </w:r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2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</w:rPr>
              <w:t>ti</w:t>
            </w:r>
            <w:r>
              <w:rPr>
                <w:rFonts w:ascii="Tahoma" w:eastAsia="Tahoma" w:hAnsi="Tahoma" w:cs="Tahoma"/>
                <w:spacing w:val="2"/>
              </w:rPr>
              <w:t>o</w:t>
            </w:r>
            <w:r>
              <w:rPr>
                <w:rFonts w:ascii="Tahoma" w:eastAsia="Tahoma" w:hAnsi="Tahoma" w:cs="Tahoma"/>
              </w:rPr>
              <w:t>n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  <w:spacing w:val="-1"/>
              </w:rPr>
              <w:t>f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r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r>
              <w:rPr>
                <w:rFonts w:ascii="Tahoma" w:eastAsia="Tahoma" w:hAnsi="Tahoma" w:cs="Tahoma"/>
              </w:rPr>
              <w:t>r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-1"/>
              </w:rPr>
              <w:t>u</w:t>
            </w:r>
            <w:r>
              <w:rPr>
                <w:rFonts w:ascii="Tahoma" w:eastAsia="Tahoma" w:hAnsi="Tahoma" w:cs="Tahoma"/>
              </w:rPr>
              <w:t>rn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g</w:t>
            </w:r>
            <w:r>
              <w:rPr>
                <w:rFonts w:ascii="Tahoma" w:eastAsia="Tahoma" w:hAnsi="Tahoma" w:cs="Tahoma"/>
                <w:spacing w:val="-8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t</w:t>
            </w:r>
            <w:r>
              <w:rPr>
                <w:rFonts w:ascii="Tahoma" w:eastAsia="Tahoma" w:hAnsi="Tahoma" w:cs="Tahoma"/>
              </w:rPr>
              <w:t>o</w:t>
            </w:r>
            <w:r>
              <w:rPr>
                <w:rFonts w:ascii="Tahoma" w:eastAsia="Tahoma" w:hAnsi="Tahoma" w:cs="Tahoma"/>
                <w:spacing w:val="-2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d</w:t>
            </w:r>
            <w:r>
              <w:rPr>
                <w:rFonts w:ascii="Tahoma" w:eastAsia="Tahoma" w:hAnsi="Tahoma" w:cs="Tahoma"/>
                <w:spacing w:val="2"/>
              </w:rPr>
              <w:t>o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si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:</w:t>
            </w:r>
          </w:p>
          <w:p w:rsidR="00213CD2" w:rsidRPr="00447ADA" w:rsidRDefault="00010A9A">
            <w:pPr>
              <w:spacing w:line="240" w:lineRule="exact"/>
              <w:ind w:left="81"/>
              <w:rPr>
                <w:rFonts w:ascii="Tahoma" w:eastAsia="Tahoma" w:hAnsi="Tahoma" w:cs="Tahoma"/>
                <w:highlight w:val="yellow"/>
              </w:rPr>
            </w:pP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E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xp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e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ri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e</w:t>
            </w:r>
            <w:r w:rsidRPr="00447ADA">
              <w:rPr>
                <w:rFonts w:ascii="Tahoma" w:eastAsia="Tahoma" w:hAnsi="Tahoma" w:cs="Tahoma"/>
                <w:spacing w:val="-1"/>
                <w:position w:val="-1"/>
                <w:highlight w:val="yellow"/>
              </w:rPr>
              <w:t>nc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e</w:t>
            </w:r>
            <w:r w:rsidRPr="00447ADA">
              <w:rPr>
                <w:rFonts w:ascii="Tahoma" w:eastAsia="Tahoma" w:hAnsi="Tahoma" w:cs="Tahoma"/>
                <w:spacing w:val="-10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t</w:t>
            </w:r>
            <w:r w:rsidRPr="00447ADA">
              <w:rPr>
                <w:rFonts w:ascii="Tahoma" w:eastAsia="Tahoma" w:hAnsi="Tahoma" w:cs="Tahoma"/>
                <w:spacing w:val="-1"/>
                <w:position w:val="-1"/>
                <w:highlight w:val="yellow"/>
              </w:rPr>
              <w:t>h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a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t</w:t>
            </w:r>
            <w:r w:rsidRPr="00447ADA">
              <w:rPr>
                <w:rFonts w:ascii="Tahoma" w:eastAsia="Tahoma" w:hAnsi="Tahoma" w:cs="Tahoma"/>
                <w:spacing w:val="-3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i g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e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t</w:t>
            </w:r>
            <w:r w:rsidRPr="00447ADA">
              <w:rPr>
                <w:rFonts w:ascii="Tahoma" w:eastAsia="Tahoma" w:hAnsi="Tahoma" w:cs="Tahoma"/>
                <w:spacing w:val="-3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-1"/>
                <w:position w:val="-1"/>
                <w:highlight w:val="yellow"/>
              </w:rPr>
              <w:t>f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rom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-1"/>
                <w:position w:val="-1"/>
                <w:highlight w:val="yellow"/>
              </w:rPr>
              <w:t>v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ol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u</w:t>
            </w:r>
            <w:r w:rsidRPr="00447ADA">
              <w:rPr>
                <w:rFonts w:ascii="Tahoma" w:eastAsia="Tahoma" w:hAnsi="Tahoma" w:cs="Tahoma"/>
                <w:spacing w:val="-1"/>
                <w:position w:val="-1"/>
                <w:highlight w:val="yellow"/>
              </w:rPr>
              <w:t>n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t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ee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ring</w:t>
            </w:r>
            <w:r w:rsidRPr="00447ADA">
              <w:rPr>
                <w:rFonts w:ascii="Tahoma" w:eastAsia="Tahoma" w:hAnsi="Tahoma" w:cs="Tahoma"/>
                <w:spacing w:val="-11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w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ill</w:t>
            </w:r>
            <w:r w:rsidRPr="00447ADA">
              <w:rPr>
                <w:rFonts w:ascii="Tahoma" w:eastAsia="Tahoma" w:hAnsi="Tahoma" w:cs="Tahoma"/>
                <w:spacing w:val="-3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d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e</w:t>
            </w:r>
            <w:r w:rsidRPr="00447ADA">
              <w:rPr>
                <w:rFonts w:ascii="Tahoma" w:eastAsia="Tahoma" w:hAnsi="Tahoma" w:cs="Tahoma"/>
                <w:spacing w:val="-1"/>
                <w:position w:val="-1"/>
                <w:highlight w:val="yellow"/>
              </w:rPr>
              <w:t>v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e</w:t>
            </w:r>
            <w:r w:rsidRPr="00447ADA">
              <w:rPr>
                <w:rFonts w:ascii="Tahoma" w:eastAsia="Tahoma" w:hAnsi="Tahoma" w:cs="Tahoma"/>
                <w:spacing w:val="2"/>
                <w:position w:val="-1"/>
                <w:highlight w:val="yellow"/>
              </w:rPr>
              <w:t>l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op</w:t>
            </w:r>
            <w:r w:rsidRPr="00447ADA">
              <w:rPr>
                <w:rFonts w:ascii="Tahoma" w:eastAsia="Tahoma" w:hAnsi="Tahoma" w:cs="Tahoma"/>
                <w:spacing w:val="-7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3"/>
                <w:position w:val="-1"/>
                <w:highlight w:val="yellow"/>
              </w:rPr>
              <w:t>m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e</w:t>
            </w:r>
            <w:r w:rsidRPr="00447ADA">
              <w:rPr>
                <w:rFonts w:ascii="Tahoma" w:eastAsia="Tahoma" w:hAnsi="Tahoma" w:cs="Tahoma"/>
                <w:spacing w:val="-3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t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o</w:t>
            </w:r>
            <w:r w:rsidRPr="00447ADA">
              <w:rPr>
                <w:rFonts w:ascii="Tahoma" w:eastAsia="Tahoma" w:hAnsi="Tahoma" w:cs="Tahoma"/>
                <w:spacing w:val="-2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do</w:t>
            </w:r>
            <w:r w:rsidRPr="00447ADA">
              <w:rPr>
                <w:rFonts w:ascii="Tahoma" w:eastAsia="Tahoma" w:hAnsi="Tahoma" w:cs="Tahoma"/>
                <w:spacing w:val="-2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my</w:t>
            </w:r>
            <w:r w:rsidRPr="00447ADA">
              <w:rPr>
                <w:rFonts w:ascii="Tahoma" w:eastAsia="Tahoma" w:hAnsi="Tahoma" w:cs="Tahoma"/>
                <w:spacing w:val="-4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Se</w:t>
            </w:r>
            <w:r w:rsidRPr="00447ADA">
              <w:rPr>
                <w:rFonts w:ascii="Tahoma" w:eastAsia="Tahoma" w:hAnsi="Tahoma" w:cs="Tahoma"/>
                <w:spacing w:val="3"/>
                <w:position w:val="-1"/>
                <w:highlight w:val="yellow"/>
              </w:rPr>
              <w:t>r</w:t>
            </w:r>
            <w:r w:rsidRPr="00447ADA">
              <w:rPr>
                <w:rFonts w:ascii="Tahoma" w:eastAsia="Tahoma" w:hAnsi="Tahoma" w:cs="Tahoma"/>
                <w:spacing w:val="-1"/>
                <w:position w:val="-1"/>
                <w:highlight w:val="yellow"/>
              </w:rPr>
              <w:t>v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i</w:t>
            </w:r>
            <w:r w:rsidRPr="00447ADA">
              <w:rPr>
                <w:rFonts w:ascii="Tahoma" w:eastAsia="Tahoma" w:hAnsi="Tahoma" w:cs="Tahoma"/>
                <w:spacing w:val="-1"/>
                <w:position w:val="-1"/>
                <w:highlight w:val="yellow"/>
              </w:rPr>
              <w:t>n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g</w:t>
            </w:r>
            <w:r w:rsidRPr="00447ADA">
              <w:rPr>
                <w:rFonts w:ascii="Tahoma" w:eastAsia="Tahoma" w:hAnsi="Tahoma" w:cs="Tahoma"/>
                <w:spacing w:val="-7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4"/>
                <w:position w:val="-1"/>
                <w:highlight w:val="yellow"/>
              </w:rPr>
              <w:t>a</w:t>
            </w:r>
            <w:r w:rsidRPr="00447ADA">
              <w:rPr>
                <w:rFonts w:ascii="Tahoma" w:eastAsia="Tahoma" w:hAnsi="Tahoma" w:cs="Tahoma"/>
                <w:spacing w:val="-1"/>
                <w:position w:val="-1"/>
                <w:highlight w:val="yellow"/>
              </w:rPr>
              <w:t>c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ti</w:t>
            </w:r>
            <w:r w:rsidRPr="00447ADA">
              <w:rPr>
                <w:rFonts w:ascii="Tahoma" w:eastAsia="Tahoma" w:hAnsi="Tahoma" w:cs="Tahoma"/>
                <w:spacing w:val="-1"/>
                <w:position w:val="-1"/>
                <w:highlight w:val="yellow"/>
              </w:rPr>
              <w:t>v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iti</w:t>
            </w:r>
            <w:r w:rsidRPr="00447ADA">
              <w:rPr>
                <w:rFonts w:ascii="Tahoma" w:eastAsia="Tahoma" w:hAnsi="Tahoma" w:cs="Tahoma"/>
                <w:spacing w:val="3"/>
                <w:position w:val="-1"/>
                <w:highlight w:val="yellow"/>
              </w:rPr>
              <w:t>e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s</w:t>
            </w:r>
            <w:r w:rsidRPr="00447ADA">
              <w:rPr>
                <w:rFonts w:ascii="Tahoma" w:eastAsia="Tahoma" w:hAnsi="Tahoma" w:cs="Tahoma"/>
                <w:spacing w:val="-8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At</w:t>
            </w:r>
            <w:r w:rsidRPr="00447ADA">
              <w:rPr>
                <w:rFonts w:ascii="Tahoma" w:eastAsia="Tahoma" w:hAnsi="Tahoma" w:cs="Tahoma"/>
                <w:spacing w:val="-1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My</w:t>
            </w:r>
            <w:r w:rsidRPr="00447ADA">
              <w:rPr>
                <w:rFonts w:ascii="Tahoma" w:eastAsia="Tahoma" w:hAnsi="Tahoma" w:cs="Tahoma"/>
                <w:spacing w:val="-4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w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o</w:t>
            </w:r>
            <w:r w:rsidRPr="00447ADA">
              <w:rPr>
                <w:rFonts w:ascii="Tahoma" w:eastAsia="Tahoma" w:hAnsi="Tahoma" w:cs="Tahoma"/>
                <w:spacing w:val="2"/>
                <w:position w:val="-1"/>
                <w:highlight w:val="yellow"/>
              </w:rPr>
              <w:t>r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k</w:t>
            </w:r>
            <w:r w:rsidRPr="00447ADA">
              <w:rPr>
                <w:rFonts w:ascii="Tahoma" w:eastAsia="Tahoma" w:hAnsi="Tahoma" w:cs="Tahoma"/>
                <w:spacing w:val="-5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pl</w:t>
            </w:r>
            <w:r w:rsidRPr="00447ADA">
              <w:rPr>
                <w:rFonts w:ascii="Tahoma" w:eastAsia="Tahoma" w:hAnsi="Tahoma" w:cs="Tahoma"/>
                <w:spacing w:val="1"/>
                <w:position w:val="-1"/>
                <w:highlight w:val="yellow"/>
              </w:rPr>
              <w:t>a</w:t>
            </w:r>
            <w:r w:rsidRPr="00447ADA">
              <w:rPr>
                <w:rFonts w:ascii="Tahoma" w:eastAsia="Tahoma" w:hAnsi="Tahoma" w:cs="Tahoma"/>
                <w:spacing w:val="-1"/>
                <w:position w:val="-1"/>
                <w:highlight w:val="yellow"/>
              </w:rPr>
              <w:t>c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e</w:t>
            </w:r>
            <w:r w:rsidRPr="00447ADA">
              <w:rPr>
                <w:rFonts w:ascii="Tahoma" w:eastAsia="Tahoma" w:hAnsi="Tahoma" w:cs="Tahoma"/>
                <w:spacing w:val="-5"/>
                <w:position w:val="-1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position w:val="-1"/>
                <w:highlight w:val="yellow"/>
              </w:rPr>
              <w:t>&amp;</w:t>
            </w:r>
          </w:p>
          <w:p w:rsidR="00213CD2" w:rsidRDefault="00010A9A">
            <w:pPr>
              <w:spacing w:before="1"/>
              <w:ind w:left="81"/>
              <w:rPr>
                <w:rFonts w:ascii="Tahoma" w:eastAsia="Tahoma" w:hAnsi="Tahoma" w:cs="Tahoma"/>
              </w:rPr>
            </w:pPr>
            <w:r w:rsidRPr="00447ADA">
              <w:rPr>
                <w:rFonts w:ascii="Tahoma" w:eastAsia="Tahoma" w:hAnsi="Tahoma" w:cs="Tahoma"/>
                <w:highlight w:val="yellow"/>
              </w:rPr>
              <w:t>org</w:t>
            </w:r>
            <w:r w:rsidRPr="00447ADA">
              <w:rPr>
                <w:rFonts w:ascii="Tahoma" w:eastAsia="Tahoma" w:hAnsi="Tahoma" w:cs="Tahoma"/>
                <w:spacing w:val="1"/>
                <w:highlight w:val="yellow"/>
              </w:rPr>
              <w:t>a</w:t>
            </w:r>
            <w:r w:rsidRPr="00447ADA">
              <w:rPr>
                <w:rFonts w:ascii="Tahoma" w:eastAsia="Tahoma" w:hAnsi="Tahoma" w:cs="Tahoma"/>
                <w:spacing w:val="-1"/>
                <w:highlight w:val="yellow"/>
              </w:rPr>
              <w:t>n</w:t>
            </w:r>
            <w:r w:rsidRPr="00447ADA">
              <w:rPr>
                <w:rFonts w:ascii="Tahoma" w:eastAsia="Tahoma" w:hAnsi="Tahoma" w:cs="Tahoma"/>
                <w:highlight w:val="yellow"/>
              </w:rPr>
              <w:t>iz</w:t>
            </w:r>
            <w:r w:rsidRPr="00447ADA">
              <w:rPr>
                <w:rFonts w:ascii="Tahoma" w:eastAsia="Tahoma" w:hAnsi="Tahoma" w:cs="Tahoma"/>
                <w:spacing w:val="1"/>
                <w:highlight w:val="yellow"/>
              </w:rPr>
              <w:t>a</w:t>
            </w:r>
            <w:r w:rsidRPr="00447ADA">
              <w:rPr>
                <w:rFonts w:ascii="Tahoma" w:eastAsia="Tahoma" w:hAnsi="Tahoma" w:cs="Tahoma"/>
                <w:highlight w:val="yellow"/>
              </w:rPr>
              <w:t>tion</w:t>
            </w:r>
            <w:r w:rsidRPr="00447ADA">
              <w:rPr>
                <w:rFonts w:ascii="Tahoma" w:eastAsia="Tahoma" w:hAnsi="Tahoma" w:cs="Tahoma"/>
                <w:spacing w:val="-12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highlight w:val="yellow"/>
              </w:rPr>
              <w:t xml:space="preserve">or </w:t>
            </w:r>
            <w:proofErr w:type="spellStart"/>
            <w:r w:rsidRPr="00447ADA">
              <w:rPr>
                <w:rFonts w:ascii="Tahoma" w:eastAsia="Tahoma" w:hAnsi="Tahoma" w:cs="Tahoma"/>
                <w:spacing w:val="-1"/>
                <w:highlight w:val="yellow"/>
              </w:rPr>
              <w:t>c</w:t>
            </w:r>
            <w:r w:rsidRPr="00447ADA">
              <w:rPr>
                <w:rFonts w:ascii="Tahoma" w:eastAsia="Tahoma" w:hAnsi="Tahoma" w:cs="Tahoma"/>
                <w:highlight w:val="yellow"/>
              </w:rPr>
              <w:t>o</w:t>
            </w:r>
            <w:r w:rsidRPr="00447ADA">
              <w:rPr>
                <w:rFonts w:ascii="Tahoma" w:eastAsia="Tahoma" w:hAnsi="Tahoma" w:cs="Tahoma"/>
                <w:spacing w:val="3"/>
                <w:highlight w:val="yellow"/>
              </w:rPr>
              <w:t>m</w:t>
            </w:r>
            <w:r w:rsidRPr="00447ADA">
              <w:rPr>
                <w:rFonts w:ascii="Tahoma" w:eastAsia="Tahoma" w:hAnsi="Tahoma" w:cs="Tahoma"/>
                <w:spacing w:val="-1"/>
                <w:highlight w:val="yellow"/>
              </w:rPr>
              <w:t>u</w:t>
            </w:r>
            <w:r w:rsidRPr="00447ADA">
              <w:rPr>
                <w:rFonts w:ascii="Tahoma" w:eastAsia="Tahoma" w:hAnsi="Tahoma" w:cs="Tahoma"/>
                <w:spacing w:val="1"/>
                <w:highlight w:val="yellow"/>
              </w:rPr>
              <w:t>n</w:t>
            </w:r>
            <w:r w:rsidRPr="00447ADA">
              <w:rPr>
                <w:rFonts w:ascii="Tahoma" w:eastAsia="Tahoma" w:hAnsi="Tahoma" w:cs="Tahoma"/>
                <w:spacing w:val="-1"/>
                <w:highlight w:val="yellow"/>
              </w:rPr>
              <w:t>n</w:t>
            </w:r>
            <w:r w:rsidRPr="00447ADA">
              <w:rPr>
                <w:rFonts w:ascii="Tahoma" w:eastAsia="Tahoma" w:hAnsi="Tahoma" w:cs="Tahoma"/>
                <w:highlight w:val="yellow"/>
              </w:rPr>
              <w:t>ity</w:t>
            </w:r>
            <w:proofErr w:type="spellEnd"/>
            <w:r w:rsidRPr="00447ADA">
              <w:rPr>
                <w:rFonts w:ascii="Tahoma" w:eastAsia="Tahoma" w:hAnsi="Tahoma" w:cs="Tahoma"/>
                <w:spacing w:val="-10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spacing w:val="3"/>
                <w:highlight w:val="yellow"/>
              </w:rPr>
              <w:t>t</w:t>
            </w:r>
            <w:r w:rsidRPr="00447ADA">
              <w:rPr>
                <w:rFonts w:ascii="Tahoma" w:eastAsia="Tahoma" w:hAnsi="Tahoma" w:cs="Tahoma"/>
                <w:spacing w:val="-1"/>
                <w:highlight w:val="yellow"/>
              </w:rPr>
              <w:t>h</w:t>
            </w:r>
            <w:r w:rsidRPr="00447ADA">
              <w:rPr>
                <w:rFonts w:ascii="Tahoma" w:eastAsia="Tahoma" w:hAnsi="Tahoma" w:cs="Tahoma"/>
                <w:spacing w:val="1"/>
                <w:highlight w:val="yellow"/>
              </w:rPr>
              <w:t>a</w:t>
            </w:r>
            <w:r w:rsidRPr="00447ADA">
              <w:rPr>
                <w:rFonts w:ascii="Tahoma" w:eastAsia="Tahoma" w:hAnsi="Tahoma" w:cs="Tahoma"/>
                <w:highlight w:val="yellow"/>
              </w:rPr>
              <w:t>t</w:t>
            </w:r>
            <w:r w:rsidRPr="00447ADA">
              <w:rPr>
                <w:rFonts w:ascii="Tahoma" w:eastAsia="Tahoma" w:hAnsi="Tahoma" w:cs="Tahoma"/>
                <w:spacing w:val="-3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highlight w:val="yellow"/>
              </w:rPr>
              <w:t xml:space="preserve">i </w:t>
            </w:r>
            <w:r w:rsidRPr="00447ADA">
              <w:rPr>
                <w:rFonts w:ascii="Tahoma" w:eastAsia="Tahoma" w:hAnsi="Tahoma" w:cs="Tahoma"/>
                <w:spacing w:val="-1"/>
                <w:highlight w:val="yellow"/>
              </w:rPr>
              <w:t>j</w:t>
            </w:r>
            <w:r w:rsidRPr="00447ADA">
              <w:rPr>
                <w:rFonts w:ascii="Tahoma" w:eastAsia="Tahoma" w:hAnsi="Tahoma" w:cs="Tahoma"/>
                <w:highlight w:val="yellow"/>
              </w:rPr>
              <w:t>oin</w:t>
            </w:r>
            <w:r w:rsidRPr="00447ADA">
              <w:rPr>
                <w:rFonts w:ascii="Tahoma" w:eastAsia="Tahoma" w:hAnsi="Tahoma" w:cs="Tahoma"/>
                <w:spacing w:val="-2"/>
                <w:highlight w:val="yellow"/>
              </w:rPr>
              <w:t xml:space="preserve"> </w:t>
            </w:r>
            <w:r w:rsidRPr="00447ADA">
              <w:rPr>
                <w:rFonts w:ascii="Tahoma" w:eastAsia="Tahoma" w:hAnsi="Tahoma" w:cs="Tahoma"/>
                <w:highlight w:val="yellow"/>
              </w:rPr>
              <w:t>i</w:t>
            </w:r>
            <w:r w:rsidRPr="00447ADA">
              <w:rPr>
                <w:rFonts w:ascii="Tahoma" w:eastAsia="Tahoma" w:hAnsi="Tahoma" w:cs="Tahoma"/>
                <w:spacing w:val="-1"/>
                <w:highlight w:val="yellow"/>
              </w:rPr>
              <w:t>n</w:t>
            </w:r>
            <w:r w:rsidRPr="00447ADA">
              <w:rPr>
                <w:rFonts w:ascii="Tahoma" w:eastAsia="Tahoma" w:hAnsi="Tahoma" w:cs="Tahoma"/>
                <w:highlight w:val="yellow"/>
              </w:rPr>
              <w:t>.</w:t>
            </w:r>
          </w:p>
        </w:tc>
      </w:tr>
      <w:tr w:rsidR="00213CD2">
        <w:trPr>
          <w:trHeight w:hRule="exact" w:val="278"/>
        </w:trPr>
        <w:tc>
          <w:tcPr>
            <w:tcW w:w="86" w:type="dxa"/>
            <w:tcBorders>
              <w:top w:val="single" w:sz="32" w:space="0" w:color="D9D9D9"/>
              <w:left w:val="single" w:sz="33" w:space="0" w:color="D9D9D9"/>
              <w:bottom w:val="single" w:sz="32" w:space="0" w:color="D9D9D9"/>
              <w:right w:val="nil"/>
            </w:tcBorders>
          </w:tcPr>
          <w:p w:rsidR="00213CD2" w:rsidRDefault="00213CD2"/>
        </w:tc>
        <w:tc>
          <w:tcPr>
            <w:tcW w:w="9448" w:type="dxa"/>
            <w:gridSpan w:val="2"/>
            <w:tcBorders>
              <w:top w:val="single" w:sz="32" w:space="0" w:color="D9D9D9"/>
              <w:left w:val="nil"/>
              <w:bottom w:val="single" w:sz="32" w:space="0" w:color="D9D9D9"/>
              <w:right w:val="single" w:sz="33" w:space="0" w:color="D9D9D9"/>
            </w:tcBorders>
            <w:shd w:val="clear" w:color="auto" w:fill="D9D9D9"/>
          </w:tcPr>
          <w:p w:rsidR="00213CD2" w:rsidRDefault="00010A9A">
            <w:pPr>
              <w:spacing w:before="2"/>
              <w:ind w:left="3192" w:right="3238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XPER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IE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N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C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E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N</w:t>
            </w:r>
            <w:r>
              <w:rPr>
                <w:rFonts w:ascii="Tahoma" w:eastAsia="Tahoma" w:hAnsi="Tahoma" w:cs="Tahoma"/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G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R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A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T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A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C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T</w:t>
            </w:r>
            <w:r>
              <w:rPr>
                <w:rFonts w:ascii="Tahoma" w:eastAsia="Tahoma" w:hAnsi="Tahoma" w:cs="Tahoma"/>
                <w:b/>
                <w:spacing w:val="-3"/>
                <w:sz w:val="16"/>
                <w:szCs w:val="16"/>
              </w:rPr>
              <w:t>I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V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I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T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IE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S</w:t>
            </w:r>
          </w:p>
        </w:tc>
      </w:tr>
      <w:tr w:rsidR="00213CD2">
        <w:trPr>
          <w:trHeight w:hRule="exact" w:val="368"/>
        </w:trPr>
        <w:tc>
          <w:tcPr>
            <w:tcW w:w="9534" w:type="dxa"/>
            <w:gridSpan w:val="3"/>
            <w:tcBorders>
              <w:top w:val="single" w:sz="32" w:space="0" w:color="D9D9D9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32"/>
              <w:ind w:left="81"/>
              <w:rPr>
                <w:rFonts w:ascii="Tahoma" w:eastAsia="Tahoma" w:hAnsi="Tahoma" w:cs="Tahoma"/>
                <w:sz w:val="21"/>
                <w:szCs w:val="21"/>
              </w:rPr>
            </w:pPr>
            <w:r>
              <w:rPr>
                <w:rFonts w:ascii="Tahoma" w:eastAsia="Tahoma" w:hAnsi="Tahoma" w:cs="Tahoma"/>
                <w:w w:val="94"/>
                <w:sz w:val="21"/>
                <w:szCs w:val="21"/>
              </w:rPr>
              <w:t>Pl</w:t>
            </w:r>
            <w:r>
              <w:rPr>
                <w:rFonts w:ascii="Tahoma" w:eastAsia="Tahoma" w:hAnsi="Tahoma" w:cs="Tahoma"/>
                <w:spacing w:val="1"/>
                <w:w w:val="94"/>
                <w:sz w:val="21"/>
                <w:szCs w:val="21"/>
              </w:rPr>
              <w:t>ea</w:t>
            </w:r>
            <w:r>
              <w:rPr>
                <w:rFonts w:ascii="Tahoma" w:eastAsia="Tahoma" w:hAnsi="Tahoma" w:cs="Tahoma"/>
                <w:w w:val="94"/>
                <w:sz w:val="21"/>
                <w:szCs w:val="21"/>
              </w:rPr>
              <w:t>se</w:t>
            </w:r>
            <w:r>
              <w:rPr>
                <w:rFonts w:ascii="Tahoma" w:eastAsia="Tahoma" w:hAnsi="Tahoma" w:cs="Tahoma"/>
                <w:spacing w:val="2"/>
                <w:w w:val="94"/>
                <w:sz w:val="21"/>
                <w:szCs w:val="21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94"/>
                <w:sz w:val="21"/>
                <w:szCs w:val="21"/>
              </w:rPr>
              <w:t>me</w:t>
            </w:r>
            <w:r>
              <w:rPr>
                <w:rFonts w:ascii="Tahoma" w:eastAsia="Tahoma" w:hAnsi="Tahoma" w:cs="Tahoma"/>
                <w:spacing w:val="-1"/>
                <w:w w:val="94"/>
                <w:sz w:val="21"/>
                <w:szCs w:val="21"/>
              </w:rPr>
              <w:t>n</w:t>
            </w:r>
            <w:r>
              <w:rPr>
                <w:rFonts w:ascii="Tahoma" w:eastAsia="Tahoma" w:hAnsi="Tahoma" w:cs="Tahoma"/>
                <w:w w:val="94"/>
                <w:sz w:val="21"/>
                <w:szCs w:val="21"/>
              </w:rPr>
              <w:t>tion</w:t>
            </w:r>
            <w:r>
              <w:rPr>
                <w:rFonts w:ascii="Tahoma" w:eastAsia="Tahoma" w:hAnsi="Tahoma" w:cs="Tahoma"/>
                <w:spacing w:val="3"/>
                <w:w w:val="94"/>
                <w:sz w:val="21"/>
                <w:szCs w:val="21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94"/>
                <w:sz w:val="21"/>
                <w:szCs w:val="21"/>
              </w:rPr>
              <w:t>t</w:t>
            </w:r>
            <w:r>
              <w:rPr>
                <w:rFonts w:ascii="Tahoma" w:eastAsia="Tahoma" w:hAnsi="Tahoma" w:cs="Tahoma"/>
                <w:spacing w:val="-1"/>
                <w:w w:val="94"/>
                <w:sz w:val="21"/>
                <w:szCs w:val="21"/>
              </w:rPr>
              <w:t>h</w:t>
            </w:r>
            <w:r>
              <w:rPr>
                <w:rFonts w:ascii="Tahoma" w:eastAsia="Tahoma" w:hAnsi="Tahoma" w:cs="Tahoma"/>
                <w:w w:val="94"/>
                <w:sz w:val="21"/>
                <w:szCs w:val="21"/>
              </w:rPr>
              <w:t>r</w:t>
            </w:r>
            <w:r>
              <w:rPr>
                <w:rFonts w:ascii="Tahoma" w:eastAsia="Tahoma" w:hAnsi="Tahoma" w:cs="Tahoma"/>
                <w:spacing w:val="1"/>
                <w:w w:val="94"/>
                <w:sz w:val="21"/>
                <w:szCs w:val="21"/>
              </w:rPr>
              <w:t>e</w:t>
            </w:r>
            <w:r>
              <w:rPr>
                <w:rFonts w:ascii="Tahoma" w:eastAsia="Tahoma" w:hAnsi="Tahoma" w:cs="Tahoma"/>
                <w:w w:val="94"/>
                <w:sz w:val="21"/>
                <w:szCs w:val="21"/>
              </w:rPr>
              <w:t>e</w:t>
            </w:r>
            <w:r>
              <w:rPr>
                <w:rFonts w:ascii="Tahoma" w:eastAsia="Tahoma" w:hAnsi="Tahoma" w:cs="Tahoma"/>
                <w:spacing w:val="5"/>
                <w:w w:val="94"/>
                <w:sz w:val="21"/>
                <w:szCs w:val="21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94"/>
                <w:sz w:val="21"/>
                <w:szCs w:val="21"/>
              </w:rPr>
              <w:t>e</w:t>
            </w:r>
            <w:r>
              <w:rPr>
                <w:rFonts w:ascii="Tahoma" w:eastAsia="Tahoma" w:hAnsi="Tahoma" w:cs="Tahoma"/>
                <w:spacing w:val="-1"/>
                <w:w w:val="94"/>
                <w:sz w:val="21"/>
                <w:szCs w:val="21"/>
              </w:rPr>
              <w:t>v</w:t>
            </w:r>
            <w:r>
              <w:rPr>
                <w:rFonts w:ascii="Tahoma" w:eastAsia="Tahoma" w:hAnsi="Tahoma" w:cs="Tahoma"/>
                <w:spacing w:val="3"/>
                <w:w w:val="94"/>
                <w:sz w:val="21"/>
                <w:szCs w:val="21"/>
              </w:rPr>
              <w:t>e</w:t>
            </w:r>
            <w:r>
              <w:rPr>
                <w:rFonts w:ascii="Tahoma" w:eastAsia="Tahoma" w:hAnsi="Tahoma" w:cs="Tahoma"/>
                <w:spacing w:val="-1"/>
                <w:w w:val="94"/>
                <w:sz w:val="21"/>
                <w:szCs w:val="21"/>
              </w:rPr>
              <w:t>n</w:t>
            </w:r>
            <w:r>
              <w:rPr>
                <w:rFonts w:ascii="Tahoma" w:eastAsia="Tahoma" w:hAnsi="Tahoma" w:cs="Tahoma"/>
                <w:w w:val="94"/>
                <w:sz w:val="21"/>
                <w:szCs w:val="21"/>
              </w:rPr>
              <w:t>ts</w:t>
            </w:r>
            <w:r>
              <w:rPr>
                <w:rFonts w:ascii="Tahoma" w:eastAsia="Tahoma" w:hAnsi="Tahoma" w:cs="Tahoma"/>
                <w:spacing w:val="3"/>
                <w:w w:val="94"/>
                <w:sz w:val="21"/>
                <w:szCs w:val="21"/>
              </w:rPr>
              <w:t xml:space="preserve"> </w:t>
            </w:r>
            <w:r>
              <w:rPr>
                <w:rFonts w:ascii="Tahoma" w:eastAsia="Tahoma" w:hAnsi="Tahoma" w:cs="Tahoma"/>
                <w:sz w:val="21"/>
                <w:szCs w:val="21"/>
              </w:rPr>
              <w:t>t</w:t>
            </w:r>
            <w:r>
              <w:rPr>
                <w:rFonts w:ascii="Tahoma" w:eastAsia="Tahoma" w:hAnsi="Tahoma" w:cs="Tahoma"/>
                <w:spacing w:val="-1"/>
                <w:sz w:val="21"/>
                <w:szCs w:val="21"/>
              </w:rPr>
              <w:t>h</w:t>
            </w:r>
            <w:r>
              <w:rPr>
                <w:rFonts w:ascii="Tahoma" w:eastAsia="Tahoma" w:hAnsi="Tahoma" w:cs="Tahoma"/>
                <w:spacing w:val="1"/>
                <w:sz w:val="21"/>
                <w:szCs w:val="21"/>
              </w:rPr>
              <w:t>a</w:t>
            </w:r>
            <w:r>
              <w:rPr>
                <w:rFonts w:ascii="Tahoma" w:eastAsia="Tahoma" w:hAnsi="Tahoma" w:cs="Tahoma"/>
                <w:sz w:val="21"/>
                <w:szCs w:val="21"/>
              </w:rPr>
              <w:t>t</w:t>
            </w:r>
            <w:r>
              <w:rPr>
                <w:rFonts w:ascii="Tahoma" w:eastAsia="Tahoma" w:hAnsi="Tahoma" w:cs="Tahoma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1"/>
                <w:szCs w:val="21"/>
              </w:rPr>
              <w:t>y</w:t>
            </w:r>
            <w:r>
              <w:rPr>
                <w:rFonts w:ascii="Tahoma" w:eastAsia="Tahoma" w:hAnsi="Tahoma" w:cs="Tahoma"/>
                <w:sz w:val="21"/>
                <w:szCs w:val="21"/>
              </w:rPr>
              <w:t>ou</w:t>
            </w:r>
            <w:r>
              <w:rPr>
                <w:rFonts w:ascii="Tahoma" w:eastAsia="Tahoma" w:hAnsi="Tahoma" w:cs="Tahoma"/>
                <w:spacing w:val="-20"/>
                <w:sz w:val="21"/>
                <w:szCs w:val="21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4"/>
                <w:sz w:val="21"/>
                <w:szCs w:val="21"/>
              </w:rPr>
              <w:t>j</w:t>
            </w:r>
            <w:r>
              <w:rPr>
                <w:rFonts w:ascii="Tahoma" w:eastAsia="Tahoma" w:hAnsi="Tahoma" w:cs="Tahoma"/>
                <w:w w:val="94"/>
                <w:sz w:val="21"/>
                <w:szCs w:val="21"/>
              </w:rPr>
              <w:t>o</w:t>
            </w:r>
            <w:r>
              <w:rPr>
                <w:rFonts w:ascii="Tahoma" w:eastAsia="Tahoma" w:hAnsi="Tahoma" w:cs="Tahoma"/>
                <w:spacing w:val="2"/>
                <w:w w:val="94"/>
                <w:sz w:val="21"/>
                <w:szCs w:val="21"/>
              </w:rPr>
              <w:t>i</w:t>
            </w:r>
            <w:r>
              <w:rPr>
                <w:rFonts w:ascii="Tahoma" w:eastAsia="Tahoma" w:hAnsi="Tahoma" w:cs="Tahoma"/>
                <w:spacing w:val="-1"/>
                <w:w w:val="94"/>
                <w:sz w:val="21"/>
                <w:szCs w:val="21"/>
              </w:rPr>
              <w:t>n</w:t>
            </w:r>
            <w:r>
              <w:rPr>
                <w:rFonts w:ascii="Tahoma" w:eastAsia="Tahoma" w:hAnsi="Tahoma" w:cs="Tahoma"/>
                <w:spacing w:val="1"/>
                <w:w w:val="94"/>
                <w:sz w:val="21"/>
                <w:szCs w:val="21"/>
              </w:rPr>
              <w:t>e</w:t>
            </w:r>
            <w:r>
              <w:rPr>
                <w:rFonts w:ascii="Tahoma" w:eastAsia="Tahoma" w:hAnsi="Tahoma" w:cs="Tahoma"/>
                <w:w w:val="94"/>
                <w:sz w:val="21"/>
                <w:szCs w:val="21"/>
              </w:rPr>
              <w:t>d</w:t>
            </w:r>
            <w:r>
              <w:rPr>
                <w:rFonts w:ascii="Tahoma" w:eastAsia="Tahoma" w:hAnsi="Tahoma" w:cs="Tahoma"/>
                <w:spacing w:val="3"/>
                <w:w w:val="94"/>
                <w:sz w:val="21"/>
                <w:szCs w:val="21"/>
              </w:rPr>
              <w:t xml:space="preserve"> </w:t>
            </w:r>
            <w:r>
              <w:rPr>
                <w:rFonts w:ascii="Tahoma" w:eastAsia="Tahoma" w:hAnsi="Tahoma" w:cs="Tahoma"/>
                <w:w w:val="94"/>
                <w:sz w:val="21"/>
                <w:szCs w:val="21"/>
              </w:rPr>
              <w:t>r</w:t>
            </w:r>
            <w:r>
              <w:rPr>
                <w:rFonts w:ascii="Tahoma" w:eastAsia="Tahoma" w:hAnsi="Tahoma" w:cs="Tahoma"/>
                <w:spacing w:val="1"/>
                <w:w w:val="94"/>
                <w:sz w:val="21"/>
                <w:szCs w:val="21"/>
              </w:rPr>
              <w:t>e</w:t>
            </w:r>
            <w:r>
              <w:rPr>
                <w:rFonts w:ascii="Tahoma" w:eastAsia="Tahoma" w:hAnsi="Tahoma" w:cs="Tahoma"/>
                <w:spacing w:val="-1"/>
                <w:w w:val="94"/>
                <w:sz w:val="21"/>
                <w:szCs w:val="21"/>
              </w:rPr>
              <w:t>c</w:t>
            </w:r>
            <w:r>
              <w:rPr>
                <w:rFonts w:ascii="Tahoma" w:eastAsia="Tahoma" w:hAnsi="Tahoma" w:cs="Tahoma"/>
                <w:spacing w:val="1"/>
                <w:w w:val="94"/>
                <w:sz w:val="21"/>
                <w:szCs w:val="21"/>
              </w:rPr>
              <w:t>e</w:t>
            </w:r>
            <w:r>
              <w:rPr>
                <w:rFonts w:ascii="Tahoma" w:eastAsia="Tahoma" w:hAnsi="Tahoma" w:cs="Tahoma"/>
                <w:spacing w:val="-1"/>
                <w:w w:val="94"/>
                <w:sz w:val="21"/>
                <w:szCs w:val="21"/>
              </w:rPr>
              <w:t>n</w:t>
            </w:r>
            <w:r>
              <w:rPr>
                <w:rFonts w:ascii="Tahoma" w:eastAsia="Tahoma" w:hAnsi="Tahoma" w:cs="Tahoma"/>
                <w:w w:val="94"/>
                <w:sz w:val="21"/>
                <w:szCs w:val="21"/>
              </w:rPr>
              <w:t>t</w:t>
            </w:r>
            <w:r>
              <w:rPr>
                <w:rFonts w:ascii="Tahoma" w:eastAsia="Tahoma" w:hAnsi="Tahoma" w:cs="Tahoma"/>
                <w:spacing w:val="2"/>
                <w:w w:val="94"/>
                <w:sz w:val="21"/>
                <w:szCs w:val="21"/>
              </w:rPr>
              <w:t>ly</w:t>
            </w:r>
            <w:r>
              <w:rPr>
                <w:rFonts w:ascii="Tahoma" w:eastAsia="Tahoma" w:hAnsi="Tahoma" w:cs="Tahoma"/>
                <w:w w:val="94"/>
                <w:sz w:val="21"/>
                <w:szCs w:val="21"/>
              </w:rPr>
              <w:t>,</w:t>
            </w:r>
            <w:r>
              <w:rPr>
                <w:rFonts w:ascii="Tahoma" w:eastAsia="Tahoma" w:hAnsi="Tahoma" w:cs="Tahoma"/>
                <w:spacing w:val="3"/>
                <w:w w:val="94"/>
                <w:sz w:val="21"/>
                <w:szCs w:val="2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sz w:val="21"/>
                <w:szCs w:val="21"/>
              </w:rPr>
              <w:t>i</w:t>
            </w:r>
            <w:r>
              <w:rPr>
                <w:rFonts w:ascii="Tahoma" w:eastAsia="Tahoma" w:hAnsi="Tahoma" w:cs="Tahoma"/>
                <w:sz w:val="21"/>
                <w:szCs w:val="21"/>
              </w:rPr>
              <w:t>f</w:t>
            </w:r>
            <w:r>
              <w:rPr>
                <w:rFonts w:ascii="Tahoma" w:eastAsia="Tahoma" w:hAnsi="Tahoma" w:cs="Tahoma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94"/>
                <w:sz w:val="21"/>
                <w:szCs w:val="21"/>
              </w:rPr>
              <w:t>t</w:t>
            </w:r>
            <w:r>
              <w:rPr>
                <w:rFonts w:ascii="Tahoma" w:eastAsia="Tahoma" w:hAnsi="Tahoma" w:cs="Tahoma"/>
                <w:spacing w:val="-1"/>
                <w:w w:val="94"/>
                <w:sz w:val="21"/>
                <w:szCs w:val="21"/>
              </w:rPr>
              <w:t>h</w:t>
            </w:r>
            <w:r>
              <w:rPr>
                <w:rFonts w:ascii="Tahoma" w:eastAsia="Tahoma" w:hAnsi="Tahoma" w:cs="Tahoma"/>
                <w:spacing w:val="1"/>
                <w:w w:val="94"/>
                <w:sz w:val="21"/>
                <w:szCs w:val="21"/>
              </w:rPr>
              <w:t>e</w:t>
            </w:r>
            <w:r>
              <w:rPr>
                <w:rFonts w:ascii="Tahoma" w:eastAsia="Tahoma" w:hAnsi="Tahoma" w:cs="Tahoma"/>
                <w:w w:val="94"/>
                <w:sz w:val="21"/>
                <w:szCs w:val="21"/>
              </w:rPr>
              <w:t>r</w:t>
            </w:r>
            <w:r>
              <w:rPr>
                <w:rFonts w:ascii="Tahoma" w:eastAsia="Tahoma" w:hAnsi="Tahoma" w:cs="Tahoma"/>
                <w:spacing w:val="1"/>
                <w:w w:val="94"/>
                <w:sz w:val="21"/>
                <w:szCs w:val="21"/>
              </w:rPr>
              <w:t>e’</w:t>
            </w:r>
            <w:r>
              <w:rPr>
                <w:rFonts w:ascii="Tahoma" w:eastAsia="Tahoma" w:hAnsi="Tahoma" w:cs="Tahoma"/>
                <w:w w:val="94"/>
                <w:sz w:val="21"/>
                <w:szCs w:val="21"/>
              </w:rPr>
              <w:t>s</w:t>
            </w:r>
            <w:r>
              <w:rPr>
                <w:rFonts w:ascii="Tahoma" w:eastAsia="Tahoma" w:hAnsi="Tahoma" w:cs="Tahoma"/>
                <w:spacing w:val="3"/>
                <w:w w:val="94"/>
                <w:sz w:val="21"/>
                <w:szCs w:val="21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sz w:val="21"/>
                <w:szCs w:val="21"/>
              </w:rPr>
              <w:t>a</w:t>
            </w:r>
            <w:r>
              <w:rPr>
                <w:rFonts w:ascii="Tahoma" w:eastAsia="Tahoma" w:hAnsi="Tahoma" w:cs="Tahoma"/>
                <w:spacing w:val="-1"/>
                <w:sz w:val="21"/>
                <w:szCs w:val="21"/>
              </w:rPr>
              <w:t>ny</w:t>
            </w:r>
            <w:r>
              <w:rPr>
                <w:rFonts w:ascii="Tahoma" w:eastAsia="Tahoma" w:hAnsi="Tahoma" w:cs="Tahoma"/>
                <w:sz w:val="21"/>
                <w:szCs w:val="21"/>
              </w:rPr>
              <w:t>.</w:t>
            </w:r>
          </w:p>
        </w:tc>
      </w:tr>
      <w:tr w:rsidR="00213CD2">
        <w:trPr>
          <w:trHeight w:hRule="exact" w:val="1757"/>
        </w:trPr>
        <w:tc>
          <w:tcPr>
            <w:tcW w:w="9534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447ADA" w:rsidRDefault="00447ADA" w:rsidP="00447ADA">
            <w:pPr>
              <w:spacing w:before="27"/>
              <w:ind w:left="81" w:right="7757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me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</w:rPr>
              <w:t>of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</w:rPr>
              <w:t>A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</w:rPr>
              <w:t>ti</w:t>
            </w:r>
            <w:r>
              <w:rPr>
                <w:rFonts w:ascii="Tahoma" w:eastAsia="Tahoma" w:hAnsi="Tahoma" w:cs="Tahoma"/>
                <w:spacing w:val="-1"/>
              </w:rPr>
              <w:t>v</w:t>
            </w:r>
            <w:r>
              <w:rPr>
                <w:rFonts w:ascii="Tahoma" w:eastAsia="Tahoma" w:hAnsi="Tahoma" w:cs="Tahoma"/>
              </w:rPr>
              <w:t>it</w:t>
            </w:r>
            <w:r>
              <w:rPr>
                <w:rFonts w:ascii="Tahoma" w:eastAsia="Tahoma" w:hAnsi="Tahoma" w:cs="Tahoma"/>
                <w:spacing w:val="1"/>
              </w:rPr>
              <w:t>y</w:t>
            </w:r>
            <w:r>
              <w:rPr>
                <w:rFonts w:ascii="Tahoma" w:eastAsia="Tahoma" w:hAnsi="Tahoma" w:cs="Tahoma"/>
              </w:rPr>
              <w:t>:</w:t>
            </w:r>
            <w:r>
              <w:rPr>
                <w:rFonts w:ascii="Tahoma" w:eastAsia="Tahoma" w:hAnsi="Tahoma" w:cs="Tahoma"/>
                <w:spacing w:val="-7"/>
              </w:rPr>
              <w:t xml:space="preserve"> </w:t>
            </w:r>
            <w:r>
              <w:rPr>
                <w:rFonts w:ascii="Tahoma" w:eastAsia="Tahoma" w:hAnsi="Tahoma" w:cs="Tahoma"/>
              </w:rPr>
              <w:t>- When: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</w:rPr>
              <w:t>-</w:t>
            </w:r>
          </w:p>
          <w:p w:rsidR="00447ADA" w:rsidRDefault="00447ADA" w:rsidP="00447ADA">
            <w:pPr>
              <w:spacing w:line="220" w:lineRule="exact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position w:val="-1"/>
              </w:rPr>
              <w:t>What</w:t>
            </w:r>
            <w:r>
              <w:rPr>
                <w:rFonts w:ascii="Tahoma" w:eastAsia="Tahoma" w:hAnsi="Tahoma" w:cs="Tahoma"/>
                <w:spacing w:val="-4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position w:val="-1"/>
              </w:rPr>
              <w:t>wa</w:t>
            </w:r>
            <w:r>
              <w:rPr>
                <w:rFonts w:ascii="Tahoma" w:eastAsia="Tahoma" w:hAnsi="Tahoma" w:cs="Tahoma"/>
                <w:position w:val="-1"/>
              </w:rPr>
              <w:t>s</w:t>
            </w:r>
            <w:r>
              <w:rPr>
                <w:rFonts w:ascii="Tahoma" w:eastAsia="Tahoma" w:hAnsi="Tahoma" w:cs="Tahoma"/>
                <w:spacing w:val="-3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position w:val="-1"/>
              </w:rPr>
              <w:t>y</w:t>
            </w:r>
            <w:r>
              <w:rPr>
                <w:rFonts w:ascii="Tahoma" w:eastAsia="Tahoma" w:hAnsi="Tahoma" w:cs="Tahoma"/>
                <w:position w:val="-1"/>
              </w:rPr>
              <w:t>o</w:t>
            </w:r>
            <w:r>
              <w:rPr>
                <w:rFonts w:ascii="Tahoma" w:eastAsia="Tahoma" w:hAnsi="Tahoma" w:cs="Tahoma"/>
                <w:spacing w:val="-1"/>
                <w:position w:val="-1"/>
              </w:rPr>
              <w:t>u</w:t>
            </w:r>
            <w:r>
              <w:rPr>
                <w:rFonts w:ascii="Tahoma" w:eastAsia="Tahoma" w:hAnsi="Tahoma" w:cs="Tahoma"/>
                <w:position w:val="-1"/>
              </w:rPr>
              <w:t>r</w:t>
            </w:r>
            <w:r>
              <w:rPr>
                <w:rFonts w:ascii="Tahoma" w:eastAsia="Tahoma" w:hAnsi="Tahoma" w:cs="Tahoma"/>
                <w:spacing w:val="-4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position w:val="-1"/>
              </w:rPr>
              <w:t>r</w:t>
            </w:r>
            <w:r>
              <w:rPr>
                <w:rFonts w:ascii="Tahoma" w:eastAsia="Tahoma" w:hAnsi="Tahoma" w:cs="Tahoma"/>
                <w:position w:val="-1"/>
              </w:rPr>
              <w:t>ol</w:t>
            </w:r>
            <w:r>
              <w:rPr>
                <w:rFonts w:ascii="Tahoma" w:eastAsia="Tahoma" w:hAnsi="Tahoma" w:cs="Tahoma"/>
                <w:spacing w:val="2"/>
                <w:position w:val="-1"/>
              </w:rPr>
              <w:t>e</w:t>
            </w:r>
            <w:r>
              <w:rPr>
                <w:rFonts w:ascii="Tahoma" w:eastAsia="Tahoma" w:hAnsi="Tahoma" w:cs="Tahoma"/>
                <w:position w:val="-1"/>
              </w:rPr>
              <w:t>:</w:t>
            </w:r>
            <w:r>
              <w:rPr>
                <w:rFonts w:ascii="Tahoma" w:eastAsia="Tahoma" w:hAnsi="Tahoma" w:cs="Tahoma"/>
                <w:spacing w:val="-5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position w:val="-1"/>
              </w:rPr>
              <w:t>-</w:t>
            </w:r>
          </w:p>
          <w:p w:rsidR="00447ADA" w:rsidRDefault="00447ADA" w:rsidP="00447ADA">
            <w:pPr>
              <w:spacing w:before="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What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wa</w:t>
            </w:r>
            <w:r>
              <w:rPr>
                <w:rFonts w:ascii="Tahoma" w:eastAsia="Tahoma" w:hAnsi="Tahoma" w:cs="Tahoma"/>
              </w:rPr>
              <w:t>s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-1"/>
              </w:rPr>
              <w:t>h</w:t>
            </w:r>
            <w:r>
              <w:rPr>
                <w:rFonts w:ascii="Tahoma" w:eastAsia="Tahoma" w:hAnsi="Tahoma" w:cs="Tahoma"/>
              </w:rPr>
              <w:t>e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</w:rPr>
              <w:t>ti</w:t>
            </w:r>
            <w:r>
              <w:rPr>
                <w:rFonts w:ascii="Tahoma" w:eastAsia="Tahoma" w:hAnsi="Tahoma" w:cs="Tahoma"/>
                <w:spacing w:val="-1"/>
              </w:rPr>
              <w:t>v</w:t>
            </w:r>
            <w:r>
              <w:rPr>
                <w:rFonts w:ascii="Tahoma" w:eastAsia="Tahoma" w:hAnsi="Tahoma" w:cs="Tahoma"/>
              </w:rPr>
              <w:t>ity</w:t>
            </w:r>
            <w:r>
              <w:rPr>
                <w:rFonts w:ascii="Tahoma" w:eastAsia="Tahoma" w:hAnsi="Tahoma" w:cs="Tahoma"/>
                <w:spacing w:val="-7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  <w:spacing w:val="2"/>
              </w:rPr>
              <w:t>b</w:t>
            </w:r>
            <w:r>
              <w:rPr>
                <w:rFonts w:ascii="Tahoma" w:eastAsia="Tahoma" w:hAnsi="Tahoma" w:cs="Tahoma"/>
              </w:rPr>
              <w:t>o</w:t>
            </w:r>
            <w:r>
              <w:rPr>
                <w:rFonts w:ascii="Tahoma" w:eastAsia="Tahoma" w:hAnsi="Tahoma" w:cs="Tahoma"/>
                <w:spacing w:val="1"/>
              </w:rPr>
              <w:t>u</w:t>
            </w:r>
            <w:r>
              <w:rPr>
                <w:rFonts w:ascii="Tahoma" w:eastAsia="Tahoma" w:hAnsi="Tahoma" w:cs="Tahoma"/>
              </w:rPr>
              <w:t>t: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</w:rPr>
              <w:t>-</w:t>
            </w:r>
          </w:p>
        </w:tc>
      </w:tr>
      <w:tr w:rsidR="00213CD2">
        <w:trPr>
          <w:trHeight w:hRule="exact" w:val="1034"/>
        </w:trPr>
        <w:tc>
          <w:tcPr>
            <w:tcW w:w="9534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27"/>
              <w:ind w:left="81" w:right="7757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me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</w:rPr>
              <w:t>of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</w:rPr>
              <w:t>A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</w:rPr>
              <w:t>ti</w:t>
            </w:r>
            <w:r>
              <w:rPr>
                <w:rFonts w:ascii="Tahoma" w:eastAsia="Tahoma" w:hAnsi="Tahoma" w:cs="Tahoma"/>
                <w:spacing w:val="-1"/>
              </w:rPr>
              <w:t>v</w:t>
            </w:r>
            <w:r>
              <w:rPr>
                <w:rFonts w:ascii="Tahoma" w:eastAsia="Tahoma" w:hAnsi="Tahoma" w:cs="Tahoma"/>
              </w:rPr>
              <w:t>it</w:t>
            </w:r>
            <w:r>
              <w:rPr>
                <w:rFonts w:ascii="Tahoma" w:eastAsia="Tahoma" w:hAnsi="Tahoma" w:cs="Tahoma"/>
                <w:spacing w:val="1"/>
              </w:rPr>
              <w:t>y</w:t>
            </w:r>
            <w:r>
              <w:rPr>
                <w:rFonts w:ascii="Tahoma" w:eastAsia="Tahoma" w:hAnsi="Tahoma" w:cs="Tahoma"/>
              </w:rPr>
              <w:t>:</w:t>
            </w:r>
            <w:r>
              <w:rPr>
                <w:rFonts w:ascii="Tahoma" w:eastAsia="Tahoma" w:hAnsi="Tahoma" w:cs="Tahoma"/>
                <w:spacing w:val="-7"/>
              </w:rPr>
              <w:t xml:space="preserve"> </w:t>
            </w:r>
            <w:r>
              <w:rPr>
                <w:rFonts w:ascii="Tahoma" w:eastAsia="Tahoma" w:hAnsi="Tahoma" w:cs="Tahoma"/>
              </w:rPr>
              <w:t>- When: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</w:rPr>
              <w:t>-</w:t>
            </w:r>
          </w:p>
          <w:p w:rsidR="00213CD2" w:rsidRDefault="00010A9A">
            <w:pPr>
              <w:spacing w:line="220" w:lineRule="exact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position w:val="-1"/>
              </w:rPr>
              <w:t>What</w:t>
            </w:r>
            <w:r>
              <w:rPr>
                <w:rFonts w:ascii="Tahoma" w:eastAsia="Tahoma" w:hAnsi="Tahoma" w:cs="Tahoma"/>
                <w:spacing w:val="-4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position w:val="-1"/>
              </w:rPr>
              <w:t>wa</w:t>
            </w:r>
            <w:r>
              <w:rPr>
                <w:rFonts w:ascii="Tahoma" w:eastAsia="Tahoma" w:hAnsi="Tahoma" w:cs="Tahoma"/>
                <w:position w:val="-1"/>
              </w:rPr>
              <w:t>s</w:t>
            </w:r>
            <w:r>
              <w:rPr>
                <w:rFonts w:ascii="Tahoma" w:eastAsia="Tahoma" w:hAnsi="Tahoma" w:cs="Tahoma"/>
                <w:spacing w:val="-3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position w:val="-1"/>
              </w:rPr>
              <w:t>y</w:t>
            </w:r>
            <w:r>
              <w:rPr>
                <w:rFonts w:ascii="Tahoma" w:eastAsia="Tahoma" w:hAnsi="Tahoma" w:cs="Tahoma"/>
                <w:position w:val="-1"/>
              </w:rPr>
              <w:t>o</w:t>
            </w:r>
            <w:r>
              <w:rPr>
                <w:rFonts w:ascii="Tahoma" w:eastAsia="Tahoma" w:hAnsi="Tahoma" w:cs="Tahoma"/>
                <w:spacing w:val="-1"/>
                <w:position w:val="-1"/>
              </w:rPr>
              <w:t>u</w:t>
            </w:r>
            <w:r>
              <w:rPr>
                <w:rFonts w:ascii="Tahoma" w:eastAsia="Tahoma" w:hAnsi="Tahoma" w:cs="Tahoma"/>
                <w:position w:val="-1"/>
              </w:rPr>
              <w:t>r</w:t>
            </w:r>
            <w:r>
              <w:rPr>
                <w:rFonts w:ascii="Tahoma" w:eastAsia="Tahoma" w:hAnsi="Tahoma" w:cs="Tahoma"/>
                <w:spacing w:val="-4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position w:val="-1"/>
              </w:rPr>
              <w:t>r</w:t>
            </w:r>
            <w:r>
              <w:rPr>
                <w:rFonts w:ascii="Tahoma" w:eastAsia="Tahoma" w:hAnsi="Tahoma" w:cs="Tahoma"/>
                <w:position w:val="-1"/>
              </w:rPr>
              <w:t>ol</w:t>
            </w:r>
            <w:r>
              <w:rPr>
                <w:rFonts w:ascii="Tahoma" w:eastAsia="Tahoma" w:hAnsi="Tahoma" w:cs="Tahoma"/>
                <w:spacing w:val="2"/>
                <w:position w:val="-1"/>
              </w:rPr>
              <w:t>e</w:t>
            </w:r>
            <w:r>
              <w:rPr>
                <w:rFonts w:ascii="Tahoma" w:eastAsia="Tahoma" w:hAnsi="Tahoma" w:cs="Tahoma"/>
                <w:position w:val="-1"/>
              </w:rPr>
              <w:t>:</w:t>
            </w:r>
            <w:r>
              <w:rPr>
                <w:rFonts w:ascii="Tahoma" w:eastAsia="Tahoma" w:hAnsi="Tahoma" w:cs="Tahoma"/>
                <w:spacing w:val="-5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position w:val="-1"/>
              </w:rPr>
              <w:t>-</w:t>
            </w:r>
          </w:p>
          <w:p w:rsidR="00213CD2" w:rsidRDefault="00010A9A">
            <w:pPr>
              <w:spacing w:before="1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What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wa</w:t>
            </w:r>
            <w:r>
              <w:rPr>
                <w:rFonts w:ascii="Tahoma" w:eastAsia="Tahoma" w:hAnsi="Tahoma" w:cs="Tahoma"/>
              </w:rPr>
              <w:t>s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-1"/>
              </w:rPr>
              <w:t>h</w:t>
            </w:r>
            <w:r>
              <w:rPr>
                <w:rFonts w:ascii="Tahoma" w:eastAsia="Tahoma" w:hAnsi="Tahoma" w:cs="Tahoma"/>
              </w:rPr>
              <w:t>e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</w:rPr>
              <w:t>ti</w:t>
            </w:r>
            <w:r>
              <w:rPr>
                <w:rFonts w:ascii="Tahoma" w:eastAsia="Tahoma" w:hAnsi="Tahoma" w:cs="Tahoma"/>
                <w:spacing w:val="-1"/>
              </w:rPr>
              <w:t>v</w:t>
            </w:r>
            <w:r>
              <w:rPr>
                <w:rFonts w:ascii="Tahoma" w:eastAsia="Tahoma" w:hAnsi="Tahoma" w:cs="Tahoma"/>
              </w:rPr>
              <w:t>ity</w:t>
            </w:r>
            <w:r>
              <w:rPr>
                <w:rFonts w:ascii="Tahoma" w:eastAsia="Tahoma" w:hAnsi="Tahoma" w:cs="Tahoma"/>
                <w:spacing w:val="-7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  <w:spacing w:val="2"/>
              </w:rPr>
              <w:t>b</w:t>
            </w:r>
            <w:r>
              <w:rPr>
                <w:rFonts w:ascii="Tahoma" w:eastAsia="Tahoma" w:hAnsi="Tahoma" w:cs="Tahoma"/>
              </w:rPr>
              <w:t>o</w:t>
            </w:r>
            <w:r>
              <w:rPr>
                <w:rFonts w:ascii="Tahoma" w:eastAsia="Tahoma" w:hAnsi="Tahoma" w:cs="Tahoma"/>
                <w:spacing w:val="1"/>
              </w:rPr>
              <w:t>u</w:t>
            </w:r>
            <w:r>
              <w:rPr>
                <w:rFonts w:ascii="Tahoma" w:eastAsia="Tahoma" w:hAnsi="Tahoma" w:cs="Tahoma"/>
              </w:rPr>
              <w:t>t: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</w:rPr>
              <w:t>-</w:t>
            </w:r>
          </w:p>
        </w:tc>
      </w:tr>
      <w:tr w:rsidR="00213CD2">
        <w:trPr>
          <w:trHeight w:hRule="exact" w:val="1313"/>
        </w:trPr>
        <w:tc>
          <w:tcPr>
            <w:tcW w:w="9534" w:type="dxa"/>
            <w:gridSpan w:val="3"/>
            <w:tcBorders>
              <w:top w:val="single" w:sz="5" w:space="0" w:color="808080"/>
              <w:left w:val="single" w:sz="5" w:space="0" w:color="808080"/>
              <w:bottom w:val="single" w:sz="32" w:space="0" w:color="D9D9D9"/>
              <w:right w:val="single" w:sz="5" w:space="0" w:color="808080"/>
            </w:tcBorders>
          </w:tcPr>
          <w:p w:rsidR="00213CD2" w:rsidRDefault="00010A9A">
            <w:pPr>
              <w:spacing w:before="27"/>
              <w:ind w:left="81" w:right="7757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me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</w:rPr>
              <w:t>of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</w:rPr>
              <w:t>A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</w:rPr>
              <w:t>ti</w:t>
            </w:r>
            <w:r>
              <w:rPr>
                <w:rFonts w:ascii="Tahoma" w:eastAsia="Tahoma" w:hAnsi="Tahoma" w:cs="Tahoma"/>
                <w:spacing w:val="-1"/>
              </w:rPr>
              <w:t>v</w:t>
            </w:r>
            <w:r>
              <w:rPr>
                <w:rFonts w:ascii="Tahoma" w:eastAsia="Tahoma" w:hAnsi="Tahoma" w:cs="Tahoma"/>
              </w:rPr>
              <w:t>it</w:t>
            </w:r>
            <w:r>
              <w:rPr>
                <w:rFonts w:ascii="Tahoma" w:eastAsia="Tahoma" w:hAnsi="Tahoma" w:cs="Tahoma"/>
                <w:spacing w:val="1"/>
              </w:rPr>
              <w:t>y</w:t>
            </w:r>
            <w:r>
              <w:rPr>
                <w:rFonts w:ascii="Tahoma" w:eastAsia="Tahoma" w:hAnsi="Tahoma" w:cs="Tahoma"/>
              </w:rPr>
              <w:t>:</w:t>
            </w:r>
            <w:r>
              <w:rPr>
                <w:rFonts w:ascii="Tahoma" w:eastAsia="Tahoma" w:hAnsi="Tahoma" w:cs="Tahoma"/>
                <w:spacing w:val="-7"/>
              </w:rPr>
              <w:t xml:space="preserve"> </w:t>
            </w:r>
            <w:r>
              <w:rPr>
                <w:rFonts w:ascii="Tahoma" w:eastAsia="Tahoma" w:hAnsi="Tahoma" w:cs="Tahoma"/>
              </w:rPr>
              <w:t>- When:</w:t>
            </w:r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</w:rPr>
              <w:t>-</w:t>
            </w:r>
          </w:p>
          <w:p w:rsidR="00213CD2" w:rsidRDefault="00010A9A">
            <w:pPr>
              <w:spacing w:line="220" w:lineRule="exact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position w:val="-1"/>
              </w:rPr>
              <w:t>What</w:t>
            </w:r>
            <w:r>
              <w:rPr>
                <w:rFonts w:ascii="Tahoma" w:eastAsia="Tahoma" w:hAnsi="Tahoma" w:cs="Tahoma"/>
                <w:spacing w:val="-4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position w:val="-1"/>
              </w:rPr>
              <w:t>wa</w:t>
            </w:r>
            <w:r>
              <w:rPr>
                <w:rFonts w:ascii="Tahoma" w:eastAsia="Tahoma" w:hAnsi="Tahoma" w:cs="Tahoma"/>
                <w:position w:val="-1"/>
              </w:rPr>
              <w:t>s</w:t>
            </w:r>
            <w:r>
              <w:rPr>
                <w:rFonts w:ascii="Tahoma" w:eastAsia="Tahoma" w:hAnsi="Tahoma" w:cs="Tahoma"/>
                <w:spacing w:val="-3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position w:val="-1"/>
              </w:rPr>
              <w:t>y</w:t>
            </w:r>
            <w:r>
              <w:rPr>
                <w:rFonts w:ascii="Tahoma" w:eastAsia="Tahoma" w:hAnsi="Tahoma" w:cs="Tahoma"/>
                <w:position w:val="-1"/>
              </w:rPr>
              <w:t>o</w:t>
            </w:r>
            <w:r>
              <w:rPr>
                <w:rFonts w:ascii="Tahoma" w:eastAsia="Tahoma" w:hAnsi="Tahoma" w:cs="Tahoma"/>
                <w:spacing w:val="-1"/>
                <w:position w:val="-1"/>
              </w:rPr>
              <w:t>u</w:t>
            </w:r>
            <w:r>
              <w:rPr>
                <w:rFonts w:ascii="Tahoma" w:eastAsia="Tahoma" w:hAnsi="Tahoma" w:cs="Tahoma"/>
                <w:position w:val="-1"/>
              </w:rPr>
              <w:t>r</w:t>
            </w:r>
            <w:r>
              <w:rPr>
                <w:rFonts w:ascii="Tahoma" w:eastAsia="Tahoma" w:hAnsi="Tahoma" w:cs="Tahoma"/>
                <w:spacing w:val="-4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position w:val="-1"/>
              </w:rPr>
              <w:t>r</w:t>
            </w:r>
            <w:r>
              <w:rPr>
                <w:rFonts w:ascii="Tahoma" w:eastAsia="Tahoma" w:hAnsi="Tahoma" w:cs="Tahoma"/>
                <w:position w:val="-1"/>
              </w:rPr>
              <w:t>ol</w:t>
            </w:r>
            <w:r>
              <w:rPr>
                <w:rFonts w:ascii="Tahoma" w:eastAsia="Tahoma" w:hAnsi="Tahoma" w:cs="Tahoma"/>
                <w:spacing w:val="2"/>
                <w:position w:val="-1"/>
              </w:rPr>
              <w:t>e</w:t>
            </w:r>
            <w:r>
              <w:rPr>
                <w:rFonts w:ascii="Tahoma" w:eastAsia="Tahoma" w:hAnsi="Tahoma" w:cs="Tahoma"/>
                <w:position w:val="-1"/>
              </w:rPr>
              <w:t>:</w:t>
            </w:r>
            <w:r>
              <w:rPr>
                <w:rFonts w:ascii="Tahoma" w:eastAsia="Tahoma" w:hAnsi="Tahoma" w:cs="Tahoma"/>
                <w:spacing w:val="-5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position w:val="-1"/>
              </w:rPr>
              <w:t>-</w:t>
            </w:r>
          </w:p>
          <w:p w:rsidR="00213CD2" w:rsidRDefault="00010A9A">
            <w:pPr>
              <w:spacing w:before="1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What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wa</w:t>
            </w:r>
            <w:r>
              <w:rPr>
                <w:rFonts w:ascii="Tahoma" w:eastAsia="Tahoma" w:hAnsi="Tahoma" w:cs="Tahoma"/>
              </w:rPr>
              <w:t>s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-1"/>
              </w:rPr>
              <w:t>h</w:t>
            </w:r>
            <w:r>
              <w:rPr>
                <w:rFonts w:ascii="Tahoma" w:eastAsia="Tahoma" w:hAnsi="Tahoma" w:cs="Tahoma"/>
              </w:rPr>
              <w:t>e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</w:rPr>
              <w:t>ti</w:t>
            </w:r>
            <w:r>
              <w:rPr>
                <w:rFonts w:ascii="Tahoma" w:eastAsia="Tahoma" w:hAnsi="Tahoma" w:cs="Tahoma"/>
                <w:spacing w:val="-1"/>
              </w:rPr>
              <w:t>v</w:t>
            </w:r>
            <w:r>
              <w:rPr>
                <w:rFonts w:ascii="Tahoma" w:eastAsia="Tahoma" w:hAnsi="Tahoma" w:cs="Tahoma"/>
              </w:rPr>
              <w:t>ity</w:t>
            </w:r>
            <w:r>
              <w:rPr>
                <w:rFonts w:ascii="Tahoma" w:eastAsia="Tahoma" w:hAnsi="Tahoma" w:cs="Tahoma"/>
                <w:spacing w:val="-7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  <w:spacing w:val="2"/>
              </w:rPr>
              <w:t>b</w:t>
            </w:r>
            <w:r>
              <w:rPr>
                <w:rFonts w:ascii="Tahoma" w:eastAsia="Tahoma" w:hAnsi="Tahoma" w:cs="Tahoma"/>
              </w:rPr>
              <w:t>o</w:t>
            </w:r>
            <w:r>
              <w:rPr>
                <w:rFonts w:ascii="Tahoma" w:eastAsia="Tahoma" w:hAnsi="Tahoma" w:cs="Tahoma"/>
                <w:spacing w:val="1"/>
              </w:rPr>
              <w:t>u</w:t>
            </w:r>
            <w:r>
              <w:rPr>
                <w:rFonts w:ascii="Tahoma" w:eastAsia="Tahoma" w:hAnsi="Tahoma" w:cs="Tahoma"/>
              </w:rPr>
              <w:t>t: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</w:rPr>
              <w:t>-</w:t>
            </w:r>
          </w:p>
        </w:tc>
      </w:tr>
      <w:tr w:rsidR="00213CD2">
        <w:trPr>
          <w:trHeight w:hRule="exact" w:val="278"/>
        </w:trPr>
        <w:tc>
          <w:tcPr>
            <w:tcW w:w="86" w:type="dxa"/>
            <w:tcBorders>
              <w:top w:val="single" w:sz="32" w:space="0" w:color="D9D9D9"/>
              <w:left w:val="single" w:sz="33" w:space="0" w:color="D9D9D9"/>
              <w:bottom w:val="single" w:sz="32" w:space="0" w:color="D9D9D9"/>
              <w:right w:val="nil"/>
            </w:tcBorders>
          </w:tcPr>
          <w:p w:rsidR="00213CD2" w:rsidRDefault="00213CD2"/>
        </w:tc>
        <w:tc>
          <w:tcPr>
            <w:tcW w:w="9448" w:type="dxa"/>
            <w:gridSpan w:val="2"/>
            <w:tcBorders>
              <w:top w:val="single" w:sz="32" w:space="0" w:color="D9D9D9"/>
              <w:left w:val="nil"/>
              <w:bottom w:val="single" w:sz="32" w:space="0" w:color="D9D9D9"/>
              <w:right w:val="single" w:sz="5" w:space="0" w:color="808080"/>
            </w:tcBorders>
            <w:shd w:val="clear" w:color="auto" w:fill="D9D9D9"/>
          </w:tcPr>
          <w:p w:rsidR="00213CD2" w:rsidRDefault="00010A9A">
            <w:pPr>
              <w:spacing w:before="2"/>
              <w:ind w:left="4116" w:right="4196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SI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G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N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A</w:t>
            </w:r>
            <w:r>
              <w:rPr>
                <w:rFonts w:ascii="Tahoma" w:eastAsia="Tahoma" w:hAnsi="Tahoma" w:cs="Tahoma"/>
                <w:b/>
                <w:spacing w:val="-2"/>
                <w:sz w:val="16"/>
                <w:szCs w:val="16"/>
              </w:rPr>
              <w:t>T</w:t>
            </w:r>
            <w:r>
              <w:rPr>
                <w:rFonts w:ascii="Tahoma" w:eastAsia="Tahoma" w:hAnsi="Tahoma" w:cs="Tahoma"/>
                <w:b/>
                <w:spacing w:val="1"/>
                <w:sz w:val="16"/>
                <w:szCs w:val="16"/>
              </w:rPr>
              <w:t>UR</w:t>
            </w:r>
            <w:r>
              <w:rPr>
                <w:rFonts w:ascii="Tahoma" w:eastAsia="Tahoma" w:hAnsi="Tahoma" w:cs="Tahoma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S</w:t>
            </w:r>
          </w:p>
        </w:tc>
      </w:tr>
      <w:tr w:rsidR="00213CD2">
        <w:trPr>
          <w:trHeight w:hRule="exact" w:val="684"/>
        </w:trPr>
        <w:tc>
          <w:tcPr>
            <w:tcW w:w="9534" w:type="dxa"/>
            <w:gridSpan w:val="3"/>
            <w:tcBorders>
              <w:top w:val="single" w:sz="32" w:space="0" w:color="D9D9D9"/>
              <w:left w:val="single" w:sz="5" w:space="0" w:color="808080"/>
              <w:bottom w:val="nil"/>
              <w:right w:val="single" w:sz="5" w:space="0" w:color="808080"/>
            </w:tcBorders>
          </w:tcPr>
          <w:p w:rsidR="00213CD2" w:rsidRDefault="00213CD2">
            <w:pPr>
              <w:spacing w:before="10" w:line="180" w:lineRule="exact"/>
              <w:rPr>
                <w:sz w:val="19"/>
                <w:szCs w:val="19"/>
              </w:rPr>
            </w:pPr>
          </w:p>
          <w:p w:rsidR="00213CD2" w:rsidRDefault="00010A9A">
            <w:pPr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I</w:t>
            </w:r>
            <w:r>
              <w:rPr>
                <w:rFonts w:ascii="Tahoma" w:eastAsia="Tahoma" w:hAnsi="Tahoma" w:cs="Tahoma"/>
                <w:spacing w:val="-1"/>
              </w:rPr>
              <w:t xml:space="preserve"> v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ri</w:t>
            </w:r>
            <w:r>
              <w:rPr>
                <w:rFonts w:ascii="Tahoma" w:eastAsia="Tahoma" w:hAnsi="Tahoma" w:cs="Tahoma"/>
                <w:spacing w:val="2"/>
              </w:rPr>
              <w:t>f</w:t>
            </w:r>
            <w:r>
              <w:rPr>
                <w:rFonts w:ascii="Tahoma" w:eastAsia="Tahoma" w:hAnsi="Tahoma" w:cs="Tahoma"/>
              </w:rPr>
              <w:t>y</w:t>
            </w:r>
            <w:r>
              <w:rPr>
                <w:rFonts w:ascii="Tahoma" w:eastAsia="Tahoma" w:hAnsi="Tahoma" w:cs="Tahoma"/>
                <w:spacing w:val="-6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t</w:t>
            </w:r>
            <w:r>
              <w:rPr>
                <w:rFonts w:ascii="Tahoma" w:eastAsia="Tahoma" w:hAnsi="Tahoma" w:cs="Tahoma"/>
                <w:spacing w:val="-1"/>
              </w:rPr>
              <w:t>h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t</w:t>
            </w:r>
            <w:r>
              <w:rPr>
                <w:rFonts w:ascii="Tahoma" w:eastAsia="Tahoma" w:hAnsi="Tahoma" w:cs="Tahoma"/>
                <w:spacing w:val="-1"/>
              </w:rPr>
              <w:t>h</w:t>
            </w:r>
            <w:r>
              <w:rPr>
                <w:rFonts w:ascii="Tahoma" w:eastAsia="Tahoma" w:hAnsi="Tahoma" w:cs="Tahoma"/>
              </w:rPr>
              <w:t>e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</w:rPr>
              <w:t>i</w:t>
            </w:r>
            <w:r>
              <w:rPr>
                <w:rFonts w:ascii="Tahoma" w:eastAsia="Tahoma" w:hAnsi="Tahoma" w:cs="Tahoma"/>
                <w:spacing w:val="2"/>
              </w:rPr>
              <w:t>n</w:t>
            </w:r>
            <w:r>
              <w:rPr>
                <w:rFonts w:ascii="Tahoma" w:eastAsia="Tahoma" w:hAnsi="Tahoma" w:cs="Tahoma"/>
                <w:spacing w:val="-1"/>
              </w:rPr>
              <w:t>f</w:t>
            </w:r>
            <w:r>
              <w:rPr>
                <w:rFonts w:ascii="Tahoma" w:eastAsia="Tahoma" w:hAnsi="Tahoma" w:cs="Tahoma"/>
              </w:rPr>
              <w:t>or</w:t>
            </w:r>
            <w:r>
              <w:rPr>
                <w:rFonts w:ascii="Tahoma" w:eastAsia="Tahoma" w:hAnsi="Tahoma" w:cs="Tahoma"/>
                <w:spacing w:val="1"/>
              </w:rPr>
              <w:t>ma</w:t>
            </w:r>
            <w:r>
              <w:rPr>
                <w:rFonts w:ascii="Tahoma" w:eastAsia="Tahoma" w:hAnsi="Tahoma" w:cs="Tahoma"/>
              </w:rPr>
              <w:t>ti</w:t>
            </w:r>
            <w:r>
              <w:rPr>
                <w:rFonts w:ascii="Tahoma" w:eastAsia="Tahoma" w:hAnsi="Tahoma" w:cs="Tahoma"/>
                <w:spacing w:val="2"/>
              </w:rPr>
              <w:t>o</w:t>
            </w:r>
            <w:r>
              <w:rPr>
                <w:rFonts w:ascii="Tahoma" w:eastAsia="Tahoma" w:hAnsi="Tahoma" w:cs="Tahoma"/>
              </w:rPr>
              <w:t>n</w:t>
            </w:r>
            <w:r>
              <w:rPr>
                <w:rFonts w:ascii="Tahoma" w:eastAsia="Tahoma" w:hAnsi="Tahoma" w:cs="Tahoma"/>
                <w:spacing w:val="-9"/>
              </w:rPr>
              <w:t xml:space="preserve"> </w:t>
            </w:r>
            <w:r>
              <w:rPr>
                <w:rFonts w:ascii="Tahoma" w:eastAsia="Tahoma" w:hAnsi="Tahoma" w:cs="Tahoma"/>
              </w:rPr>
              <w:t>provided</w:t>
            </w:r>
            <w:r>
              <w:rPr>
                <w:rFonts w:ascii="Tahoma" w:eastAsia="Tahoma" w:hAnsi="Tahoma" w:cs="Tahoma"/>
                <w:spacing w:val="-8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o</w:t>
            </w:r>
            <w:r>
              <w:rPr>
                <w:rFonts w:ascii="Tahoma" w:eastAsia="Tahoma" w:hAnsi="Tahoma" w:cs="Tahoma"/>
              </w:rPr>
              <w:t>n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t</w:t>
            </w:r>
            <w:r>
              <w:rPr>
                <w:rFonts w:ascii="Tahoma" w:eastAsia="Tahoma" w:hAnsi="Tahoma" w:cs="Tahoma"/>
                <w:spacing w:val="-1"/>
              </w:rPr>
              <w:t>h</w:t>
            </w:r>
            <w:r>
              <w:rPr>
                <w:rFonts w:ascii="Tahoma" w:eastAsia="Tahoma" w:hAnsi="Tahoma" w:cs="Tahoma"/>
              </w:rPr>
              <w:t>is</w:t>
            </w:r>
            <w:r>
              <w:rPr>
                <w:rFonts w:ascii="Tahoma" w:eastAsia="Tahoma" w:hAnsi="Tahoma" w:cs="Tahoma"/>
                <w:spacing w:val="-1"/>
              </w:rPr>
              <w:t xml:space="preserve"> f</w:t>
            </w:r>
            <w:r>
              <w:rPr>
                <w:rFonts w:ascii="Tahoma" w:eastAsia="Tahoma" w:hAnsi="Tahoma" w:cs="Tahoma"/>
              </w:rPr>
              <w:t>orm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r>
              <w:rPr>
                <w:rFonts w:ascii="Tahoma" w:eastAsia="Tahoma" w:hAnsi="Tahoma" w:cs="Tahoma"/>
              </w:rPr>
              <w:t>is</w:t>
            </w:r>
            <w:r>
              <w:rPr>
                <w:rFonts w:ascii="Tahoma" w:eastAsia="Tahoma" w:hAnsi="Tahoma" w:cs="Tahoma"/>
                <w:spacing w:val="1"/>
              </w:rPr>
              <w:t xml:space="preserve"> t</w:t>
            </w:r>
            <w:r>
              <w:rPr>
                <w:rFonts w:ascii="Tahoma" w:eastAsia="Tahoma" w:hAnsi="Tahoma" w:cs="Tahoma"/>
              </w:rPr>
              <w:t>rue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t</w:t>
            </w:r>
            <w:r>
              <w:rPr>
                <w:rFonts w:ascii="Tahoma" w:eastAsia="Tahoma" w:hAnsi="Tahoma" w:cs="Tahoma"/>
              </w:rPr>
              <w:t>o</w:t>
            </w:r>
            <w:r>
              <w:rPr>
                <w:rFonts w:ascii="Tahoma" w:eastAsia="Tahoma" w:hAnsi="Tahoma" w:cs="Tahoma"/>
                <w:spacing w:val="-2"/>
              </w:rPr>
              <w:t xml:space="preserve"> </w:t>
            </w:r>
            <w:r>
              <w:rPr>
                <w:rFonts w:ascii="Tahoma" w:eastAsia="Tahoma" w:hAnsi="Tahoma" w:cs="Tahoma"/>
              </w:rPr>
              <w:t>the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</w:rPr>
              <w:t>b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st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o</w:t>
            </w:r>
            <w:r>
              <w:rPr>
                <w:rFonts w:ascii="Tahoma" w:eastAsia="Tahoma" w:hAnsi="Tahoma" w:cs="Tahoma"/>
              </w:rPr>
              <w:t>f</w:t>
            </w:r>
            <w:r>
              <w:rPr>
                <w:rFonts w:ascii="Tahoma" w:eastAsia="Tahoma" w:hAnsi="Tahoma" w:cs="Tahoma"/>
                <w:spacing w:val="-3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m</w:t>
            </w:r>
            <w:r>
              <w:rPr>
                <w:rFonts w:ascii="Tahoma" w:eastAsia="Tahoma" w:hAnsi="Tahoma" w:cs="Tahoma"/>
              </w:rPr>
              <w:t>y</w:t>
            </w:r>
            <w:r>
              <w:rPr>
                <w:rFonts w:ascii="Tahoma" w:eastAsia="Tahoma" w:hAnsi="Tahoma" w:cs="Tahoma"/>
                <w:spacing w:val="5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</w:rPr>
              <w:t>f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  <w:spacing w:val="-1"/>
              </w:rPr>
              <w:t>c</w:t>
            </w:r>
            <w:r>
              <w:rPr>
                <w:rFonts w:ascii="Tahoma" w:eastAsia="Tahoma" w:hAnsi="Tahoma" w:cs="Tahoma"/>
              </w:rPr>
              <w:t>ts</w:t>
            </w:r>
            <w:r>
              <w:rPr>
                <w:rFonts w:ascii="Tahoma" w:eastAsia="Tahoma" w:hAnsi="Tahoma" w:cs="Tahoma"/>
                <w:spacing w:val="-4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</w:rPr>
              <w:t>a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d</w:t>
            </w:r>
            <w:r>
              <w:rPr>
                <w:rFonts w:ascii="Tahoma" w:eastAsia="Tahoma" w:hAnsi="Tahoma" w:cs="Tahoma"/>
                <w:spacing w:val="-2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k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</w:rPr>
              <w:t>o</w:t>
            </w:r>
            <w:r>
              <w:rPr>
                <w:rFonts w:ascii="Tahoma" w:eastAsia="Tahoma" w:hAnsi="Tahoma" w:cs="Tahoma"/>
                <w:spacing w:val="1"/>
              </w:rPr>
              <w:t>w</w:t>
            </w:r>
            <w:r>
              <w:rPr>
                <w:rFonts w:ascii="Tahoma" w:eastAsia="Tahoma" w:hAnsi="Tahoma" w:cs="Tahoma"/>
              </w:rPr>
              <w:t>l</w:t>
            </w:r>
            <w:r>
              <w:rPr>
                <w:rFonts w:ascii="Tahoma" w:eastAsia="Tahoma" w:hAnsi="Tahoma" w:cs="Tahoma"/>
                <w:spacing w:val="1"/>
              </w:rPr>
              <w:t>e</w:t>
            </w:r>
            <w:r>
              <w:rPr>
                <w:rFonts w:ascii="Tahoma" w:eastAsia="Tahoma" w:hAnsi="Tahoma" w:cs="Tahoma"/>
              </w:rPr>
              <w:t>dg</w:t>
            </w:r>
            <w:r>
              <w:rPr>
                <w:rFonts w:ascii="Tahoma" w:eastAsia="Tahoma" w:hAnsi="Tahoma" w:cs="Tahoma"/>
                <w:spacing w:val="3"/>
              </w:rPr>
              <w:t>e</w:t>
            </w:r>
            <w:r>
              <w:rPr>
                <w:rFonts w:ascii="Tahoma" w:eastAsia="Tahoma" w:hAnsi="Tahoma" w:cs="Tahoma"/>
              </w:rPr>
              <w:t>.</w:t>
            </w:r>
          </w:p>
        </w:tc>
      </w:tr>
      <w:tr w:rsidR="00213CD2">
        <w:trPr>
          <w:trHeight w:hRule="exact" w:val="792"/>
        </w:trPr>
        <w:tc>
          <w:tcPr>
            <w:tcW w:w="650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27"/>
              <w:ind w:left="8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Sig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-1"/>
              </w:rPr>
              <w:t>u</w:t>
            </w:r>
            <w:r>
              <w:rPr>
                <w:rFonts w:ascii="Tahoma" w:eastAsia="Tahoma" w:hAnsi="Tahoma" w:cs="Tahoma"/>
              </w:rPr>
              <w:t>re</w:t>
            </w:r>
            <w:r>
              <w:rPr>
                <w:rFonts w:ascii="Tahoma" w:eastAsia="Tahoma" w:hAnsi="Tahoma" w:cs="Tahoma"/>
                <w:spacing w:val="-7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o</w:t>
            </w:r>
            <w:r>
              <w:rPr>
                <w:rFonts w:ascii="Tahoma" w:eastAsia="Tahoma" w:hAnsi="Tahoma" w:cs="Tahoma"/>
              </w:rPr>
              <w:t>f</w:t>
            </w:r>
            <w:r>
              <w:rPr>
                <w:rFonts w:ascii="Tahoma" w:eastAsia="Tahoma" w:hAnsi="Tahoma" w:cs="Tahoma"/>
                <w:spacing w:val="-2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</w:rPr>
              <w:t>a</w:t>
            </w:r>
            <w:r>
              <w:rPr>
                <w:rFonts w:ascii="Tahoma" w:eastAsia="Tahoma" w:hAnsi="Tahoma" w:cs="Tahoma"/>
              </w:rPr>
              <w:t>pplic</w:t>
            </w:r>
            <w:r>
              <w:rPr>
                <w:rFonts w:ascii="Tahoma" w:eastAsia="Tahoma" w:hAnsi="Tahoma" w:cs="Tahoma"/>
                <w:spacing w:val="3"/>
              </w:rPr>
              <w:t>a</w:t>
            </w:r>
            <w:r>
              <w:rPr>
                <w:rFonts w:ascii="Tahoma" w:eastAsia="Tahoma" w:hAnsi="Tahoma" w:cs="Tahoma"/>
                <w:spacing w:val="-1"/>
              </w:rPr>
              <w:t>n</w:t>
            </w:r>
            <w:r>
              <w:rPr>
                <w:rFonts w:ascii="Tahoma" w:eastAsia="Tahoma" w:hAnsi="Tahoma" w:cs="Tahoma"/>
                <w:spacing w:val="1"/>
              </w:rPr>
              <w:t>t</w:t>
            </w:r>
            <w:r>
              <w:rPr>
                <w:rFonts w:ascii="Tahoma" w:eastAsia="Tahoma" w:hAnsi="Tahoma" w:cs="Tahoma"/>
              </w:rPr>
              <w:t>:</w:t>
            </w:r>
          </w:p>
          <w:p w:rsidR="00213CD2" w:rsidRDefault="00213CD2">
            <w:pPr>
              <w:spacing w:line="240" w:lineRule="exact"/>
              <w:ind w:left="81"/>
              <w:rPr>
                <w:rFonts w:ascii="Tahoma" w:eastAsia="Tahoma" w:hAnsi="Tahoma" w:cs="Tahoma"/>
              </w:rPr>
            </w:pPr>
          </w:p>
        </w:tc>
        <w:tc>
          <w:tcPr>
            <w:tcW w:w="302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:rsidR="00213CD2" w:rsidRDefault="00010A9A">
            <w:pPr>
              <w:spacing w:before="26"/>
              <w:ind w:left="81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-1"/>
                <w:sz w:val="16"/>
                <w:szCs w:val="16"/>
              </w:rPr>
              <w:t>D</w:t>
            </w:r>
            <w:r>
              <w:rPr>
                <w:rFonts w:ascii="Tahoma" w:eastAsia="Tahoma" w:hAnsi="Tahoma" w:cs="Tahoma"/>
                <w:sz w:val="16"/>
                <w:szCs w:val="16"/>
              </w:rPr>
              <w:t>a</w:t>
            </w:r>
            <w:r>
              <w:rPr>
                <w:rFonts w:ascii="Tahoma" w:eastAsia="Tahoma" w:hAnsi="Tahoma" w:cs="Tahoma"/>
                <w:spacing w:val="-1"/>
                <w:sz w:val="16"/>
                <w:szCs w:val="16"/>
              </w:rPr>
              <w:t>te</w:t>
            </w:r>
            <w:r>
              <w:rPr>
                <w:rFonts w:ascii="Tahoma" w:eastAsia="Tahoma" w:hAnsi="Tahoma" w:cs="Tahoma"/>
                <w:sz w:val="16"/>
                <w:szCs w:val="16"/>
              </w:rPr>
              <w:t>:</w:t>
            </w:r>
          </w:p>
          <w:p w:rsidR="00213CD2" w:rsidRDefault="00213CD2">
            <w:pPr>
              <w:spacing w:line="180" w:lineRule="exact"/>
              <w:ind w:left="81"/>
              <w:rPr>
                <w:rFonts w:ascii="Tahoma" w:eastAsia="Tahoma" w:hAnsi="Tahoma" w:cs="Tahoma"/>
                <w:sz w:val="16"/>
                <w:szCs w:val="16"/>
              </w:rPr>
            </w:pPr>
          </w:p>
        </w:tc>
      </w:tr>
    </w:tbl>
    <w:p w:rsidR="00213CD2" w:rsidRDefault="00213CD2">
      <w:pPr>
        <w:spacing w:before="5" w:line="140" w:lineRule="exact"/>
        <w:rPr>
          <w:sz w:val="15"/>
          <w:szCs w:val="15"/>
        </w:rPr>
      </w:pPr>
    </w:p>
    <w:p w:rsidR="00213CD2" w:rsidRDefault="00213CD2">
      <w:pPr>
        <w:spacing w:line="200" w:lineRule="exact"/>
      </w:pPr>
    </w:p>
    <w:p w:rsidR="00213CD2" w:rsidRDefault="009C68BB">
      <w:pPr>
        <w:spacing w:before="25"/>
        <w:ind w:left="200"/>
        <w:rPr>
          <w:rFonts w:ascii="Tahoma" w:eastAsia="Tahoma" w:hAnsi="Tahoma" w:cs="Tahoma"/>
        </w:rPr>
      </w:pPr>
      <w:r>
        <w:pict>
          <v:group id="_x0000_s1026" style="position:absolute;left:0;text-align:left;margin-left:542.15pt;margin-top:-103.8pt;width:0;height:9.6pt;z-index:-251657728;mso-position-horizontal-relative:page" coordorigin="10843,-2077" coordsize="0,192">
            <v:shape id="_x0000_s1027" style="position:absolute;left:10843;top:-2077;width:0;height:192" coordorigin="10843,-2077" coordsize="0,192" path="m10843,-2077r,192e" filled="f" strokecolor="#d9d9d9" strokeweight="4.18pt">
              <v:path arrowok="t"/>
            </v:shape>
            <w10:wrap anchorx="page"/>
          </v:group>
        </w:pict>
      </w:r>
      <w:r w:rsidR="00010A9A">
        <w:rPr>
          <w:rFonts w:ascii="Tahoma" w:eastAsia="Tahoma" w:hAnsi="Tahoma" w:cs="Tahoma"/>
        </w:rPr>
        <w:t>Send</w:t>
      </w:r>
      <w:r w:rsidR="00010A9A">
        <w:rPr>
          <w:rFonts w:ascii="Tahoma" w:eastAsia="Tahoma" w:hAnsi="Tahoma" w:cs="Tahoma"/>
          <w:spacing w:val="-4"/>
        </w:rPr>
        <w:t xml:space="preserve"> </w:t>
      </w:r>
      <w:r w:rsidR="00010A9A">
        <w:rPr>
          <w:rFonts w:ascii="Tahoma" w:eastAsia="Tahoma" w:hAnsi="Tahoma" w:cs="Tahoma"/>
          <w:spacing w:val="1"/>
        </w:rPr>
        <w:t>y</w:t>
      </w:r>
      <w:r w:rsidR="00010A9A">
        <w:rPr>
          <w:rFonts w:ascii="Tahoma" w:eastAsia="Tahoma" w:hAnsi="Tahoma" w:cs="Tahoma"/>
        </w:rPr>
        <w:t>o</w:t>
      </w:r>
      <w:r w:rsidR="00010A9A">
        <w:rPr>
          <w:rFonts w:ascii="Tahoma" w:eastAsia="Tahoma" w:hAnsi="Tahoma" w:cs="Tahoma"/>
          <w:spacing w:val="-1"/>
        </w:rPr>
        <w:t>u</w:t>
      </w:r>
      <w:r w:rsidR="00010A9A">
        <w:rPr>
          <w:rFonts w:ascii="Tahoma" w:eastAsia="Tahoma" w:hAnsi="Tahoma" w:cs="Tahoma"/>
        </w:rPr>
        <w:t>r</w:t>
      </w:r>
      <w:r w:rsidR="00010A9A">
        <w:rPr>
          <w:rFonts w:ascii="Tahoma" w:eastAsia="Tahoma" w:hAnsi="Tahoma" w:cs="Tahoma"/>
          <w:spacing w:val="-4"/>
        </w:rPr>
        <w:t xml:space="preserve"> </w:t>
      </w:r>
      <w:r w:rsidR="00010A9A">
        <w:rPr>
          <w:rFonts w:ascii="Tahoma" w:eastAsia="Tahoma" w:hAnsi="Tahoma" w:cs="Tahoma"/>
          <w:spacing w:val="1"/>
        </w:rPr>
        <w:t>a</w:t>
      </w:r>
      <w:r w:rsidR="00010A9A">
        <w:rPr>
          <w:rFonts w:ascii="Tahoma" w:eastAsia="Tahoma" w:hAnsi="Tahoma" w:cs="Tahoma"/>
        </w:rPr>
        <w:t>ppl</w:t>
      </w:r>
      <w:r w:rsidR="00010A9A">
        <w:rPr>
          <w:rFonts w:ascii="Tahoma" w:eastAsia="Tahoma" w:hAnsi="Tahoma" w:cs="Tahoma"/>
          <w:spacing w:val="3"/>
        </w:rPr>
        <w:t>i</w:t>
      </w:r>
      <w:r w:rsidR="00010A9A">
        <w:rPr>
          <w:rFonts w:ascii="Tahoma" w:eastAsia="Tahoma" w:hAnsi="Tahoma" w:cs="Tahoma"/>
          <w:spacing w:val="-1"/>
        </w:rPr>
        <w:t>c</w:t>
      </w:r>
      <w:r w:rsidR="00010A9A">
        <w:rPr>
          <w:rFonts w:ascii="Tahoma" w:eastAsia="Tahoma" w:hAnsi="Tahoma" w:cs="Tahoma"/>
          <w:spacing w:val="1"/>
        </w:rPr>
        <w:t>a</w:t>
      </w:r>
      <w:r w:rsidR="00010A9A">
        <w:rPr>
          <w:rFonts w:ascii="Tahoma" w:eastAsia="Tahoma" w:hAnsi="Tahoma" w:cs="Tahoma"/>
        </w:rPr>
        <w:t>tion</w:t>
      </w:r>
      <w:r w:rsidR="00010A9A">
        <w:rPr>
          <w:rFonts w:ascii="Tahoma" w:eastAsia="Tahoma" w:hAnsi="Tahoma" w:cs="Tahoma"/>
          <w:spacing w:val="-10"/>
        </w:rPr>
        <w:t xml:space="preserve"> </w:t>
      </w:r>
      <w:proofErr w:type="gramStart"/>
      <w:r w:rsidR="00010A9A">
        <w:rPr>
          <w:rFonts w:ascii="Tahoma" w:eastAsia="Tahoma" w:hAnsi="Tahoma" w:cs="Tahoma"/>
          <w:spacing w:val="1"/>
        </w:rPr>
        <w:t>t</w:t>
      </w:r>
      <w:r w:rsidR="00010A9A">
        <w:rPr>
          <w:rFonts w:ascii="Tahoma" w:eastAsia="Tahoma" w:hAnsi="Tahoma" w:cs="Tahoma"/>
        </w:rPr>
        <w:t>o</w:t>
      </w:r>
      <w:r w:rsidR="00010A9A">
        <w:rPr>
          <w:rFonts w:ascii="Tahoma" w:eastAsia="Tahoma" w:hAnsi="Tahoma" w:cs="Tahoma"/>
          <w:spacing w:val="-2"/>
        </w:rPr>
        <w:t xml:space="preserve"> </w:t>
      </w:r>
      <w:r w:rsidR="00010A9A">
        <w:rPr>
          <w:rFonts w:ascii="Tahoma" w:eastAsia="Tahoma" w:hAnsi="Tahoma" w:cs="Tahoma"/>
          <w:color w:val="0000FF"/>
          <w:spacing w:val="-61"/>
        </w:rPr>
        <w:t xml:space="preserve"> </w:t>
      </w:r>
      <w:proofErr w:type="gramEnd"/>
      <w:hyperlink r:id="rId9">
        <w:r w:rsidR="00010A9A">
          <w:rPr>
            <w:rFonts w:ascii="Tahoma" w:eastAsia="Tahoma" w:hAnsi="Tahoma" w:cs="Tahoma"/>
            <w:color w:val="0000FF"/>
            <w:spacing w:val="2"/>
            <w:u w:val="single" w:color="0000FF"/>
          </w:rPr>
          <w:t>o</w:t>
        </w:r>
        <w:r w:rsidR="00010A9A">
          <w:rPr>
            <w:rFonts w:ascii="Tahoma" w:eastAsia="Tahoma" w:hAnsi="Tahoma" w:cs="Tahoma"/>
            <w:color w:val="0000FF"/>
            <w:spacing w:val="1"/>
            <w:u w:val="single" w:color="0000FF"/>
          </w:rPr>
          <w:t>u</w:t>
        </w:r>
        <w:r w:rsidR="00010A9A">
          <w:rPr>
            <w:rFonts w:ascii="Tahoma" w:eastAsia="Tahoma" w:hAnsi="Tahoma" w:cs="Tahoma"/>
            <w:color w:val="0000FF"/>
            <w:u w:val="single" w:color="0000FF"/>
          </w:rPr>
          <w:t>tgoin</w:t>
        </w:r>
        <w:r w:rsidR="00010A9A">
          <w:rPr>
            <w:rFonts w:ascii="Tahoma" w:eastAsia="Tahoma" w:hAnsi="Tahoma" w:cs="Tahoma"/>
            <w:color w:val="0000FF"/>
            <w:spacing w:val="2"/>
            <w:u w:val="single" w:color="0000FF"/>
          </w:rPr>
          <w:t>g</w:t>
        </w:r>
        <w:r w:rsidR="00010A9A">
          <w:rPr>
            <w:rFonts w:ascii="Tahoma" w:eastAsia="Tahoma" w:hAnsi="Tahoma" w:cs="Tahoma"/>
            <w:color w:val="0000FF"/>
            <w:spacing w:val="-1"/>
            <w:u w:val="single" w:color="0000FF"/>
          </w:rPr>
          <w:t>@</w:t>
        </w:r>
        <w:r w:rsidR="00010A9A">
          <w:rPr>
            <w:rFonts w:ascii="Tahoma" w:eastAsia="Tahoma" w:hAnsi="Tahoma" w:cs="Tahoma"/>
            <w:color w:val="0000FF"/>
            <w:u w:val="single" w:color="0000FF"/>
          </w:rPr>
          <w:t>gr</w:t>
        </w:r>
        <w:r w:rsidR="00010A9A">
          <w:rPr>
            <w:rFonts w:ascii="Tahoma" w:eastAsia="Tahoma" w:hAnsi="Tahoma" w:cs="Tahoma"/>
            <w:color w:val="0000FF"/>
            <w:spacing w:val="1"/>
            <w:u w:val="single" w:color="0000FF"/>
          </w:rPr>
          <w:t>ea</w:t>
        </w:r>
        <w:r w:rsidR="00010A9A">
          <w:rPr>
            <w:rFonts w:ascii="Tahoma" w:eastAsia="Tahoma" w:hAnsi="Tahoma" w:cs="Tahoma"/>
            <w:color w:val="0000FF"/>
            <w:u w:val="single" w:color="0000FF"/>
          </w:rPr>
          <w:t>ti</w:t>
        </w:r>
        <w:r w:rsidR="00010A9A">
          <w:rPr>
            <w:rFonts w:ascii="Tahoma" w:eastAsia="Tahoma" w:hAnsi="Tahoma" w:cs="Tahoma"/>
            <w:color w:val="0000FF"/>
            <w:spacing w:val="-1"/>
            <w:u w:val="single" w:color="0000FF"/>
          </w:rPr>
          <w:t>n</w:t>
        </w:r>
        <w:r w:rsidR="00010A9A">
          <w:rPr>
            <w:rFonts w:ascii="Tahoma" w:eastAsia="Tahoma" w:hAnsi="Tahoma" w:cs="Tahoma"/>
            <w:color w:val="0000FF"/>
            <w:u w:val="single" w:color="0000FF"/>
          </w:rPr>
          <w:t>don</w:t>
        </w:r>
        <w:r w:rsidR="00010A9A">
          <w:rPr>
            <w:rFonts w:ascii="Tahoma" w:eastAsia="Tahoma" w:hAnsi="Tahoma" w:cs="Tahoma"/>
            <w:color w:val="0000FF"/>
            <w:spacing w:val="1"/>
            <w:u w:val="single" w:color="0000FF"/>
          </w:rPr>
          <w:t>e</w:t>
        </w:r>
        <w:r w:rsidR="00010A9A">
          <w:rPr>
            <w:rFonts w:ascii="Tahoma" w:eastAsia="Tahoma" w:hAnsi="Tahoma" w:cs="Tahoma"/>
            <w:color w:val="0000FF"/>
            <w:spacing w:val="2"/>
            <w:u w:val="single" w:color="0000FF"/>
          </w:rPr>
          <w:t>s</w:t>
        </w:r>
        <w:r w:rsidR="00010A9A">
          <w:rPr>
            <w:rFonts w:ascii="Tahoma" w:eastAsia="Tahoma" w:hAnsi="Tahoma" w:cs="Tahoma"/>
            <w:color w:val="0000FF"/>
            <w:u w:val="single" w:color="0000FF"/>
          </w:rPr>
          <w:t>i</w:t>
        </w:r>
        <w:r w:rsidR="00010A9A">
          <w:rPr>
            <w:rFonts w:ascii="Tahoma" w:eastAsia="Tahoma" w:hAnsi="Tahoma" w:cs="Tahoma"/>
            <w:color w:val="0000FF"/>
            <w:spacing w:val="1"/>
            <w:u w:val="single" w:color="0000FF"/>
          </w:rPr>
          <w:t>a</w:t>
        </w:r>
        <w:r w:rsidR="00010A9A">
          <w:rPr>
            <w:rFonts w:ascii="Tahoma" w:eastAsia="Tahoma" w:hAnsi="Tahoma" w:cs="Tahoma"/>
            <w:color w:val="0000FF"/>
            <w:u w:val="single" w:color="0000FF"/>
          </w:rPr>
          <w:t>.org</w:t>
        </w:r>
      </w:hyperlink>
    </w:p>
    <w:p w:rsidR="00213CD2" w:rsidRDefault="00010A9A">
      <w:pPr>
        <w:spacing w:line="240" w:lineRule="exact"/>
        <w:ind w:left="200"/>
        <w:rPr>
          <w:rFonts w:ascii="Tahoma" w:eastAsia="Tahoma" w:hAnsi="Tahoma" w:cs="Tahoma"/>
        </w:rPr>
      </w:pPr>
      <w:r>
        <w:rPr>
          <w:rFonts w:ascii="Tahoma" w:eastAsia="Tahoma" w:hAnsi="Tahoma" w:cs="Tahoma"/>
          <w:spacing w:val="-1"/>
          <w:position w:val="-1"/>
        </w:rPr>
        <w:t>G</w:t>
      </w:r>
      <w:r>
        <w:rPr>
          <w:rFonts w:ascii="Tahoma" w:eastAsia="Tahoma" w:hAnsi="Tahoma" w:cs="Tahoma"/>
          <w:spacing w:val="1"/>
          <w:position w:val="-1"/>
        </w:rPr>
        <w:t>RE</w:t>
      </w:r>
      <w:r>
        <w:rPr>
          <w:rFonts w:ascii="Tahoma" w:eastAsia="Tahoma" w:hAnsi="Tahoma" w:cs="Tahoma"/>
          <w:position w:val="-1"/>
        </w:rPr>
        <w:t>AT</w:t>
      </w:r>
      <w:r>
        <w:rPr>
          <w:rFonts w:ascii="Tahoma" w:eastAsia="Tahoma" w:hAnsi="Tahoma" w:cs="Tahoma"/>
          <w:spacing w:val="-6"/>
          <w:position w:val="-1"/>
        </w:rPr>
        <w:t xml:space="preserve"> </w:t>
      </w:r>
      <w:r>
        <w:rPr>
          <w:rFonts w:ascii="Tahoma" w:eastAsia="Tahoma" w:hAnsi="Tahoma" w:cs="Tahoma"/>
          <w:position w:val="-1"/>
        </w:rPr>
        <w:t>I</w:t>
      </w:r>
      <w:r>
        <w:rPr>
          <w:rFonts w:ascii="Tahoma" w:eastAsia="Tahoma" w:hAnsi="Tahoma" w:cs="Tahoma"/>
          <w:spacing w:val="-1"/>
          <w:position w:val="-1"/>
        </w:rPr>
        <w:t>n</w:t>
      </w:r>
      <w:r>
        <w:rPr>
          <w:rFonts w:ascii="Tahoma" w:eastAsia="Tahoma" w:hAnsi="Tahoma" w:cs="Tahoma"/>
          <w:spacing w:val="2"/>
          <w:position w:val="-1"/>
        </w:rPr>
        <w:t>d</w:t>
      </w:r>
      <w:r>
        <w:rPr>
          <w:rFonts w:ascii="Tahoma" w:eastAsia="Tahoma" w:hAnsi="Tahoma" w:cs="Tahoma"/>
          <w:position w:val="-1"/>
        </w:rPr>
        <w:t>o</w:t>
      </w:r>
      <w:r>
        <w:rPr>
          <w:rFonts w:ascii="Tahoma" w:eastAsia="Tahoma" w:hAnsi="Tahoma" w:cs="Tahoma"/>
          <w:spacing w:val="-1"/>
          <w:position w:val="-1"/>
        </w:rPr>
        <w:t>n</w:t>
      </w:r>
      <w:r>
        <w:rPr>
          <w:rFonts w:ascii="Tahoma" w:eastAsia="Tahoma" w:hAnsi="Tahoma" w:cs="Tahoma"/>
          <w:spacing w:val="1"/>
          <w:position w:val="-1"/>
        </w:rPr>
        <w:t>e</w:t>
      </w:r>
      <w:r>
        <w:rPr>
          <w:rFonts w:ascii="Tahoma" w:eastAsia="Tahoma" w:hAnsi="Tahoma" w:cs="Tahoma"/>
          <w:position w:val="-1"/>
        </w:rPr>
        <w:t>sia</w:t>
      </w:r>
    </w:p>
    <w:p w:rsidR="00213CD2" w:rsidRDefault="00010A9A">
      <w:pPr>
        <w:spacing w:before="1"/>
        <w:ind w:left="200"/>
        <w:rPr>
          <w:rFonts w:ascii="Tahoma" w:eastAsia="Tahoma" w:hAnsi="Tahoma" w:cs="Tahoma"/>
        </w:rPr>
      </w:pPr>
      <w:r>
        <w:rPr>
          <w:rFonts w:ascii="Tahoma" w:eastAsia="Tahoma" w:hAnsi="Tahoma" w:cs="Tahoma"/>
          <w:spacing w:val="1"/>
        </w:rPr>
        <w:t>J</w:t>
      </w:r>
      <w:r>
        <w:rPr>
          <w:rFonts w:ascii="Tahoma" w:eastAsia="Tahoma" w:hAnsi="Tahoma" w:cs="Tahoma"/>
        </w:rPr>
        <w:t>l.</w:t>
      </w:r>
      <w:r>
        <w:rPr>
          <w:rFonts w:ascii="Tahoma" w:eastAsia="Tahoma" w:hAnsi="Tahoma" w:cs="Tahoma"/>
          <w:spacing w:val="-2"/>
        </w:rPr>
        <w:t xml:space="preserve"> </w:t>
      </w:r>
      <w:proofErr w:type="spellStart"/>
      <w:r>
        <w:rPr>
          <w:rFonts w:ascii="Tahoma" w:eastAsia="Tahoma" w:hAnsi="Tahoma" w:cs="Tahoma"/>
        </w:rPr>
        <w:t>K</w:t>
      </w:r>
      <w:r>
        <w:rPr>
          <w:rFonts w:ascii="Tahoma" w:eastAsia="Tahoma" w:hAnsi="Tahoma" w:cs="Tahoma"/>
          <w:spacing w:val="1"/>
        </w:rPr>
        <w:t>e</w:t>
      </w:r>
      <w:r>
        <w:rPr>
          <w:rFonts w:ascii="Tahoma" w:eastAsia="Tahoma" w:hAnsi="Tahoma" w:cs="Tahoma"/>
        </w:rPr>
        <w:t>dondo</w:t>
      </w:r>
      <w:r>
        <w:rPr>
          <w:rFonts w:ascii="Tahoma" w:eastAsia="Tahoma" w:hAnsi="Tahoma" w:cs="Tahoma"/>
          <w:spacing w:val="2"/>
        </w:rPr>
        <w:t>n</w:t>
      </w:r>
      <w:r>
        <w:rPr>
          <w:rFonts w:ascii="Tahoma" w:eastAsia="Tahoma" w:hAnsi="Tahoma" w:cs="Tahoma"/>
        </w:rPr>
        <w:t>gDal</w:t>
      </w:r>
      <w:r>
        <w:rPr>
          <w:rFonts w:ascii="Tahoma" w:eastAsia="Tahoma" w:hAnsi="Tahoma" w:cs="Tahoma"/>
          <w:spacing w:val="1"/>
        </w:rPr>
        <w:t>a</w:t>
      </w:r>
      <w:r>
        <w:rPr>
          <w:rFonts w:ascii="Tahoma" w:eastAsia="Tahoma" w:hAnsi="Tahoma" w:cs="Tahoma"/>
        </w:rPr>
        <w:t>m</w:t>
      </w:r>
      <w:proofErr w:type="spellEnd"/>
      <w:r>
        <w:rPr>
          <w:rFonts w:ascii="Tahoma" w:eastAsia="Tahoma" w:hAnsi="Tahoma" w:cs="Tahoma"/>
          <w:spacing w:val="-16"/>
        </w:rPr>
        <w:t xml:space="preserve"> </w:t>
      </w:r>
      <w:r>
        <w:rPr>
          <w:rFonts w:ascii="Tahoma" w:eastAsia="Tahoma" w:hAnsi="Tahoma" w:cs="Tahoma"/>
        </w:rPr>
        <w:t xml:space="preserve">V </w:t>
      </w:r>
      <w:r>
        <w:rPr>
          <w:rFonts w:ascii="Tahoma" w:eastAsia="Tahoma" w:hAnsi="Tahoma" w:cs="Tahoma"/>
          <w:spacing w:val="-1"/>
        </w:rPr>
        <w:t>N</w:t>
      </w:r>
      <w:r>
        <w:rPr>
          <w:rFonts w:ascii="Tahoma" w:eastAsia="Tahoma" w:hAnsi="Tahoma" w:cs="Tahoma"/>
          <w:spacing w:val="2"/>
        </w:rPr>
        <w:t>o</w:t>
      </w:r>
      <w:r>
        <w:rPr>
          <w:rFonts w:ascii="Tahoma" w:eastAsia="Tahoma" w:hAnsi="Tahoma" w:cs="Tahoma"/>
        </w:rPr>
        <w:t>.</w:t>
      </w:r>
      <w:r>
        <w:rPr>
          <w:rFonts w:ascii="Tahoma" w:eastAsia="Tahoma" w:hAnsi="Tahoma" w:cs="Tahoma"/>
          <w:spacing w:val="-1"/>
        </w:rPr>
        <w:t xml:space="preserve"> 1</w:t>
      </w:r>
      <w:r>
        <w:rPr>
          <w:rFonts w:ascii="Tahoma" w:eastAsia="Tahoma" w:hAnsi="Tahoma" w:cs="Tahoma"/>
        </w:rPr>
        <w:t>4</w:t>
      </w:r>
    </w:p>
    <w:p w:rsidR="00213CD2" w:rsidRDefault="00010A9A">
      <w:pPr>
        <w:spacing w:before="1"/>
        <w:ind w:left="200" w:right="6681"/>
        <w:rPr>
          <w:rFonts w:ascii="Tahoma" w:eastAsia="Tahoma" w:hAnsi="Tahoma" w:cs="Tahoma"/>
        </w:rPr>
      </w:pPr>
      <w:r>
        <w:rPr>
          <w:rFonts w:ascii="Tahoma" w:eastAsia="Tahoma" w:hAnsi="Tahoma" w:cs="Tahoma"/>
          <w:spacing w:val="1"/>
        </w:rPr>
        <w:t>R</w:t>
      </w:r>
      <w:r>
        <w:rPr>
          <w:rFonts w:ascii="Tahoma" w:eastAsia="Tahoma" w:hAnsi="Tahoma" w:cs="Tahoma"/>
        </w:rPr>
        <w:t>T</w:t>
      </w:r>
      <w:r>
        <w:rPr>
          <w:rFonts w:ascii="Tahoma" w:eastAsia="Tahoma" w:hAnsi="Tahoma" w:cs="Tahoma"/>
          <w:spacing w:val="-3"/>
        </w:rPr>
        <w:t xml:space="preserve"> </w:t>
      </w:r>
      <w:r>
        <w:rPr>
          <w:rFonts w:ascii="Tahoma" w:eastAsia="Tahoma" w:hAnsi="Tahoma" w:cs="Tahoma"/>
          <w:spacing w:val="-1"/>
        </w:rPr>
        <w:t>0</w:t>
      </w:r>
      <w:r>
        <w:rPr>
          <w:rFonts w:ascii="Tahoma" w:eastAsia="Tahoma" w:hAnsi="Tahoma" w:cs="Tahoma"/>
          <w:spacing w:val="1"/>
        </w:rPr>
        <w:t>3</w:t>
      </w:r>
      <w:r>
        <w:rPr>
          <w:rFonts w:ascii="Tahoma" w:eastAsia="Tahoma" w:hAnsi="Tahoma" w:cs="Tahoma"/>
        </w:rPr>
        <w:t>,</w:t>
      </w:r>
      <w:r>
        <w:rPr>
          <w:rFonts w:ascii="Tahoma" w:eastAsia="Tahoma" w:hAnsi="Tahoma" w:cs="Tahoma"/>
          <w:spacing w:val="-3"/>
        </w:rPr>
        <w:t xml:space="preserve"> </w:t>
      </w:r>
      <w:r>
        <w:rPr>
          <w:rFonts w:ascii="Tahoma" w:eastAsia="Tahoma" w:hAnsi="Tahoma" w:cs="Tahoma"/>
          <w:spacing w:val="1"/>
        </w:rPr>
        <w:t>R</w:t>
      </w:r>
      <w:r>
        <w:rPr>
          <w:rFonts w:ascii="Tahoma" w:eastAsia="Tahoma" w:hAnsi="Tahoma" w:cs="Tahoma"/>
        </w:rPr>
        <w:t>W</w:t>
      </w:r>
      <w:r>
        <w:rPr>
          <w:rFonts w:ascii="Tahoma" w:eastAsia="Tahoma" w:hAnsi="Tahoma" w:cs="Tahoma"/>
          <w:spacing w:val="-3"/>
        </w:rPr>
        <w:t xml:space="preserve"> </w:t>
      </w:r>
      <w:r>
        <w:rPr>
          <w:rFonts w:ascii="Tahoma" w:eastAsia="Tahoma" w:hAnsi="Tahoma" w:cs="Tahoma"/>
          <w:spacing w:val="2"/>
        </w:rPr>
        <w:t>0</w:t>
      </w:r>
      <w:r>
        <w:rPr>
          <w:rFonts w:ascii="Tahoma" w:eastAsia="Tahoma" w:hAnsi="Tahoma" w:cs="Tahoma"/>
          <w:spacing w:val="-1"/>
        </w:rPr>
        <w:t>4</w:t>
      </w:r>
      <w:r>
        <w:rPr>
          <w:rFonts w:ascii="Tahoma" w:eastAsia="Tahoma" w:hAnsi="Tahoma" w:cs="Tahoma"/>
        </w:rPr>
        <w:t>,</w:t>
      </w:r>
      <w:r>
        <w:rPr>
          <w:rFonts w:ascii="Tahoma" w:eastAsia="Tahoma" w:hAnsi="Tahoma" w:cs="Tahoma"/>
          <w:spacing w:val="-3"/>
        </w:rPr>
        <w:t xml:space="preserve"> </w:t>
      </w:r>
      <w:proofErr w:type="spellStart"/>
      <w:r>
        <w:rPr>
          <w:rFonts w:ascii="Tahoma" w:eastAsia="Tahoma" w:hAnsi="Tahoma" w:cs="Tahoma"/>
          <w:spacing w:val="-1"/>
        </w:rPr>
        <w:t>L</w:t>
      </w:r>
      <w:r>
        <w:rPr>
          <w:rFonts w:ascii="Tahoma" w:eastAsia="Tahoma" w:hAnsi="Tahoma" w:cs="Tahoma"/>
          <w:spacing w:val="1"/>
        </w:rPr>
        <w:t>a</w:t>
      </w:r>
      <w:r>
        <w:rPr>
          <w:rFonts w:ascii="Tahoma" w:eastAsia="Tahoma" w:hAnsi="Tahoma" w:cs="Tahoma"/>
        </w:rPr>
        <w:t>mp</w:t>
      </w:r>
      <w:r>
        <w:rPr>
          <w:rFonts w:ascii="Tahoma" w:eastAsia="Tahoma" w:hAnsi="Tahoma" w:cs="Tahoma"/>
          <w:spacing w:val="1"/>
        </w:rPr>
        <w:t>e</w:t>
      </w:r>
      <w:r>
        <w:rPr>
          <w:rFonts w:ascii="Tahoma" w:eastAsia="Tahoma" w:hAnsi="Tahoma" w:cs="Tahoma"/>
        </w:rPr>
        <w:t>r</w:t>
      </w:r>
      <w:proofErr w:type="spellEnd"/>
      <w:r>
        <w:rPr>
          <w:rFonts w:ascii="Tahoma" w:eastAsia="Tahoma" w:hAnsi="Tahoma" w:cs="Tahoma"/>
          <w:spacing w:val="-5"/>
        </w:rPr>
        <w:t xml:space="preserve"> </w:t>
      </w:r>
      <w:r>
        <w:rPr>
          <w:rFonts w:ascii="Tahoma" w:eastAsia="Tahoma" w:hAnsi="Tahoma" w:cs="Tahoma"/>
          <w:spacing w:val="-1"/>
        </w:rPr>
        <w:t>T</w:t>
      </w:r>
      <w:r>
        <w:rPr>
          <w:rFonts w:ascii="Tahoma" w:eastAsia="Tahoma" w:hAnsi="Tahoma" w:cs="Tahoma"/>
          <w:spacing w:val="1"/>
        </w:rPr>
        <w:t>en</w:t>
      </w:r>
      <w:r>
        <w:rPr>
          <w:rFonts w:ascii="Tahoma" w:eastAsia="Tahoma" w:hAnsi="Tahoma" w:cs="Tahoma"/>
        </w:rPr>
        <w:t>g</w:t>
      </w:r>
      <w:r>
        <w:rPr>
          <w:rFonts w:ascii="Tahoma" w:eastAsia="Tahoma" w:hAnsi="Tahoma" w:cs="Tahoma"/>
          <w:spacing w:val="1"/>
        </w:rPr>
        <w:t>a</w:t>
      </w:r>
      <w:r>
        <w:rPr>
          <w:rFonts w:ascii="Tahoma" w:eastAsia="Tahoma" w:hAnsi="Tahoma" w:cs="Tahoma"/>
        </w:rPr>
        <w:t xml:space="preserve">h </w:t>
      </w:r>
      <w:proofErr w:type="spellStart"/>
      <w:r>
        <w:rPr>
          <w:rFonts w:ascii="Tahoma" w:eastAsia="Tahoma" w:hAnsi="Tahoma" w:cs="Tahoma"/>
        </w:rPr>
        <w:t>K</w:t>
      </w:r>
      <w:r>
        <w:rPr>
          <w:rFonts w:ascii="Tahoma" w:eastAsia="Tahoma" w:hAnsi="Tahoma" w:cs="Tahoma"/>
          <w:spacing w:val="1"/>
        </w:rPr>
        <w:t>e</w:t>
      </w:r>
      <w:r>
        <w:rPr>
          <w:rFonts w:ascii="Tahoma" w:eastAsia="Tahoma" w:hAnsi="Tahoma" w:cs="Tahoma"/>
          <w:spacing w:val="-1"/>
        </w:rPr>
        <w:t>c</w:t>
      </w:r>
      <w:proofErr w:type="spellEnd"/>
      <w:r>
        <w:rPr>
          <w:rFonts w:ascii="Tahoma" w:eastAsia="Tahoma" w:hAnsi="Tahoma" w:cs="Tahoma"/>
        </w:rPr>
        <w:t>.</w:t>
      </w:r>
      <w:r>
        <w:rPr>
          <w:rFonts w:ascii="Tahoma" w:eastAsia="Tahoma" w:hAnsi="Tahoma" w:cs="Tahoma"/>
          <w:spacing w:val="-4"/>
        </w:rPr>
        <w:t xml:space="preserve"> </w:t>
      </w:r>
      <w:r>
        <w:rPr>
          <w:rFonts w:ascii="Tahoma" w:eastAsia="Tahoma" w:hAnsi="Tahoma" w:cs="Tahoma"/>
          <w:spacing w:val="-1"/>
        </w:rPr>
        <w:t>S</w:t>
      </w:r>
      <w:r>
        <w:rPr>
          <w:rFonts w:ascii="Tahoma" w:eastAsia="Tahoma" w:hAnsi="Tahoma" w:cs="Tahoma"/>
          <w:spacing w:val="1"/>
        </w:rPr>
        <w:t>e</w:t>
      </w:r>
      <w:r>
        <w:rPr>
          <w:rFonts w:ascii="Tahoma" w:eastAsia="Tahoma" w:hAnsi="Tahoma" w:cs="Tahoma"/>
        </w:rPr>
        <w:t>m</w:t>
      </w:r>
      <w:r>
        <w:rPr>
          <w:rFonts w:ascii="Tahoma" w:eastAsia="Tahoma" w:hAnsi="Tahoma" w:cs="Tahoma"/>
          <w:spacing w:val="1"/>
        </w:rPr>
        <w:t>a</w:t>
      </w:r>
      <w:r>
        <w:rPr>
          <w:rFonts w:ascii="Tahoma" w:eastAsia="Tahoma" w:hAnsi="Tahoma" w:cs="Tahoma"/>
        </w:rPr>
        <w:t>r</w:t>
      </w:r>
      <w:r>
        <w:rPr>
          <w:rFonts w:ascii="Tahoma" w:eastAsia="Tahoma" w:hAnsi="Tahoma" w:cs="Tahoma"/>
          <w:spacing w:val="1"/>
        </w:rPr>
        <w:t>a</w:t>
      </w:r>
      <w:r>
        <w:rPr>
          <w:rFonts w:ascii="Tahoma" w:eastAsia="Tahoma" w:hAnsi="Tahoma" w:cs="Tahoma"/>
          <w:spacing w:val="-1"/>
        </w:rPr>
        <w:t>n</w:t>
      </w:r>
      <w:r>
        <w:rPr>
          <w:rFonts w:ascii="Tahoma" w:eastAsia="Tahoma" w:hAnsi="Tahoma" w:cs="Tahoma"/>
        </w:rPr>
        <w:t>g</w:t>
      </w:r>
      <w:r>
        <w:rPr>
          <w:rFonts w:ascii="Tahoma" w:eastAsia="Tahoma" w:hAnsi="Tahoma" w:cs="Tahoma"/>
          <w:spacing w:val="-9"/>
        </w:rPr>
        <w:t xml:space="preserve"> </w:t>
      </w:r>
      <w:r>
        <w:rPr>
          <w:rFonts w:ascii="Tahoma" w:eastAsia="Tahoma" w:hAnsi="Tahoma" w:cs="Tahoma"/>
        </w:rPr>
        <w:t>Sel</w:t>
      </w:r>
      <w:r>
        <w:rPr>
          <w:rFonts w:ascii="Tahoma" w:eastAsia="Tahoma" w:hAnsi="Tahoma" w:cs="Tahoma"/>
          <w:spacing w:val="1"/>
        </w:rPr>
        <w:t>a</w:t>
      </w:r>
      <w:r>
        <w:rPr>
          <w:rFonts w:ascii="Tahoma" w:eastAsia="Tahoma" w:hAnsi="Tahoma" w:cs="Tahoma"/>
        </w:rPr>
        <w:t>t</w:t>
      </w:r>
      <w:r>
        <w:rPr>
          <w:rFonts w:ascii="Tahoma" w:eastAsia="Tahoma" w:hAnsi="Tahoma" w:cs="Tahoma"/>
          <w:spacing w:val="1"/>
        </w:rPr>
        <w:t>a</w:t>
      </w:r>
      <w:r>
        <w:rPr>
          <w:rFonts w:ascii="Tahoma" w:eastAsia="Tahoma" w:hAnsi="Tahoma" w:cs="Tahoma"/>
          <w:spacing w:val="-1"/>
        </w:rPr>
        <w:t>n</w:t>
      </w:r>
      <w:r>
        <w:rPr>
          <w:rFonts w:ascii="Tahoma" w:eastAsia="Tahoma" w:hAnsi="Tahoma" w:cs="Tahoma"/>
        </w:rPr>
        <w:t>, Se</w:t>
      </w:r>
      <w:r>
        <w:rPr>
          <w:rFonts w:ascii="Tahoma" w:eastAsia="Tahoma" w:hAnsi="Tahoma" w:cs="Tahoma"/>
          <w:spacing w:val="1"/>
        </w:rPr>
        <w:t>ma</w:t>
      </w:r>
      <w:r>
        <w:rPr>
          <w:rFonts w:ascii="Tahoma" w:eastAsia="Tahoma" w:hAnsi="Tahoma" w:cs="Tahoma"/>
        </w:rPr>
        <w:t>r</w:t>
      </w:r>
      <w:r>
        <w:rPr>
          <w:rFonts w:ascii="Tahoma" w:eastAsia="Tahoma" w:hAnsi="Tahoma" w:cs="Tahoma"/>
          <w:spacing w:val="1"/>
        </w:rPr>
        <w:t>a</w:t>
      </w:r>
      <w:r>
        <w:rPr>
          <w:rFonts w:ascii="Tahoma" w:eastAsia="Tahoma" w:hAnsi="Tahoma" w:cs="Tahoma"/>
          <w:spacing w:val="-1"/>
        </w:rPr>
        <w:t>n</w:t>
      </w:r>
      <w:r>
        <w:rPr>
          <w:rFonts w:ascii="Tahoma" w:eastAsia="Tahoma" w:hAnsi="Tahoma" w:cs="Tahoma"/>
        </w:rPr>
        <w:t>g,</w:t>
      </w:r>
      <w:r>
        <w:rPr>
          <w:rFonts w:ascii="Tahoma" w:eastAsia="Tahoma" w:hAnsi="Tahoma" w:cs="Tahoma"/>
          <w:spacing w:val="-9"/>
        </w:rPr>
        <w:t xml:space="preserve"> </w:t>
      </w:r>
      <w:proofErr w:type="spellStart"/>
      <w:r>
        <w:rPr>
          <w:rFonts w:ascii="Tahoma" w:eastAsia="Tahoma" w:hAnsi="Tahoma" w:cs="Tahoma"/>
          <w:spacing w:val="1"/>
        </w:rPr>
        <w:t>Jaw</w:t>
      </w:r>
      <w:r>
        <w:rPr>
          <w:rFonts w:ascii="Tahoma" w:eastAsia="Tahoma" w:hAnsi="Tahoma" w:cs="Tahoma"/>
        </w:rPr>
        <w:t>a</w:t>
      </w:r>
      <w:proofErr w:type="spellEnd"/>
      <w:r>
        <w:rPr>
          <w:rFonts w:ascii="Tahoma" w:eastAsia="Tahoma" w:hAnsi="Tahoma" w:cs="Tahoma"/>
          <w:spacing w:val="-3"/>
        </w:rPr>
        <w:t xml:space="preserve"> </w:t>
      </w:r>
      <w:r>
        <w:rPr>
          <w:rFonts w:ascii="Tahoma" w:eastAsia="Tahoma" w:hAnsi="Tahoma" w:cs="Tahoma"/>
          <w:spacing w:val="-1"/>
        </w:rPr>
        <w:t>T</w:t>
      </w:r>
      <w:r>
        <w:rPr>
          <w:rFonts w:ascii="Tahoma" w:eastAsia="Tahoma" w:hAnsi="Tahoma" w:cs="Tahoma"/>
          <w:spacing w:val="1"/>
        </w:rPr>
        <w:t>e</w:t>
      </w:r>
      <w:r>
        <w:rPr>
          <w:rFonts w:ascii="Tahoma" w:eastAsia="Tahoma" w:hAnsi="Tahoma" w:cs="Tahoma"/>
          <w:spacing w:val="-1"/>
        </w:rPr>
        <w:t>n</w:t>
      </w:r>
      <w:r>
        <w:rPr>
          <w:rFonts w:ascii="Tahoma" w:eastAsia="Tahoma" w:hAnsi="Tahoma" w:cs="Tahoma"/>
        </w:rPr>
        <w:t>g</w:t>
      </w:r>
      <w:r>
        <w:rPr>
          <w:rFonts w:ascii="Tahoma" w:eastAsia="Tahoma" w:hAnsi="Tahoma" w:cs="Tahoma"/>
          <w:spacing w:val="1"/>
        </w:rPr>
        <w:t>a</w:t>
      </w:r>
      <w:r>
        <w:rPr>
          <w:rFonts w:ascii="Tahoma" w:eastAsia="Tahoma" w:hAnsi="Tahoma" w:cs="Tahoma"/>
          <w:spacing w:val="-1"/>
        </w:rPr>
        <w:t>h</w:t>
      </w:r>
      <w:r>
        <w:rPr>
          <w:rFonts w:ascii="Tahoma" w:eastAsia="Tahoma" w:hAnsi="Tahoma" w:cs="Tahoma"/>
        </w:rPr>
        <w:t>,</w:t>
      </w:r>
      <w:r>
        <w:rPr>
          <w:rFonts w:ascii="Tahoma" w:eastAsia="Tahoma" w:hAnsi="Tahoma" w:cs="Tahoma"/>
          <w:spacing w:val="-5"/>
        </w:rPr>
        <w:t xml:space="preserve"> </w:t>
      </w:r>
      <w:r>
        <w:rPr>
          <w:rFonts w:ascii="Tahoma" w:eastAsia="Tahoma" w:hAnsi="Tahoma" w:cs="Tahoma"/>
          <w:spacing w:val="1"/>
        </w:rPr>
        <w:t>5</w:t>
      </w:r>
      <w:r>
        <w:rPr>
          <w:rFonts w:ascii="Tahoma" w:eastAsia="Tahoma" w:hAnsi="Tahoma" w:cs="Tahoma"/>
          <w:spacing w:val="-1"/>
        </w:rPr>
        <w:t>02</w:t>
      </w:r>
      <w:r>
        <w:rPr>
          <w:rFonts w:ascii="Tahoma" w:eastAsia="Tahoma" w:hAnsi="Tahoma" w:cs="Tahoma"/>
          <w:spacing w:val="1"/>
        </w:rPr>
        <w:t>4</w:t>
      </w:r>
      <w:r>
        <w:rPr>
          <w:rFonts w:ascii="Tahoma" w:eastAsia="Tahoma" w:hAnsi="Tahoma" w:cs="Tahoma"/>
        </w:rPr>
        <w:t>8</w:t>
      </w:r>
    </w:p>
    <w:p w:rsidR="00213CD2" w:rsidRDefault="00010A9A">
      <w:pPr>
        <w:spacing w:line="240" w:lineRule="exact"/>
        <w:ind w:left="200"/>
        <w:rPr>
          <w:rFonts w:ascii="Tahoma" w:eastAsia="Tahoma" w:hAnsi="Tahoma" w:cs="Tahoma"/>
        </w:rPr>
      </w:pPr>
      <w:r>
        <w:rPr>
          <w:rFonts w:ascii="Tahoma" w:eastAsia="Tahoma" w:hAnsi="Tahoma" w:cs="Tahoma"/>
          <w:position w:val="-1"/>
        </w:rPr>
        <w:t>P</w:t>
      </w:r>
      <w:r>
        <w:rPr>
          <w:rFonts w:ascii="Tahoma" w:eastAsia="Tahoma" w:hAnsi="Tahoma" w:cs="Tahoma"/>
          <w:spacing w:val="-1"/>
          <w:position w:val="-1"/>
        </w:rPr>
        <w:t>h</w:t>
      </w:r>
      <w:r>
        <w:rPr>
          <w:rFonts w:ascii="Tahoma" w:eastAsia="Tahoma" w:hAnsi="Tahoma" w:cs="Tahoma"/>
          <w:position w:val="-1"/>
        </w:rPr>
        <w:t>o</w:t>
      </w:r>
      <w:r>
        <w:rPr>
          <w:rFonts w:ascii="Tahoma" w:eastAsia="Tahoma" w:hAnsi="Tahoma" w:cs="Tahoma"/>
          <w:spacing w:val="-1"/>
          <w:position w:val="-1"/>
        </w:rPr>
        <w:t>n</w:t>
      </w:r>
      <w:r>
        <w:rPr>
          <w:rFonts w:ascii="Tahoma" w:eastAsia="Tahoma" w:hAnsi="Tahoma" w:cs="Tahoma"/>
          <w:spacing w:val="1"/>
          <w:position w:val="-1"/>
        </w:rPr>
        <w:t>e/</w:t>
      </w:r>
      <w:r>
        <w:rPr>
          <w:rFonts w:ascii="Tahoma" w:eastAsia="Tahoma" w:hAnsi="Tahoma" w:cs="Tahoma"/>
          <w:spacing w:val="-1"/>
          <w:position w:val="-1"/>
        </w:rPr>
        <w:t>f</w:t>
      </w:r>
      <w:r>
        <w:rPr>
          <w:rFonts w:ascii="Tahoma" w:eastAsia="Tahoma" w:hAnsi="Tahoma" w:cs="Tahoma"/>
          <w:spacing w:val="1"/>
          <w:position w:val="-1"/>
        </w:rPr>
        <w:t>a</w:t>
      </w:r>
      <w:r>
        <w:rPr>
          <w:rFonts w:ascii="Tahoma" w:eastAsia="Tahoma" w:hAnsi="Tahoma" w:cs="Tahoma"/>
          <w:spacing w:val="2"/>
          <w:position w:val="-1"/>
        </w:rPr>
        <w:t>x</w:t>
      </w:r>
      <w:r>
        <w:rPr>
          <w:rFonts w:ascii="Tahoma" w:eastAsia="Tahoma" w:hAnsi="Tahoma" w:cs="Tahoma"/>
          <w:position w:val="-1"/>
        </w:rPr>
        <w:t>:</w:t>
      </w:r>
      <w:r>
        <w:rPr>
          <w:rFonts w:ascii="Tahoma" w:eastAsia="Tahoma" w:hAnsi="Tahoma" w:cs="Tahoma"/>
          <w:spacing w:val="-9"/>
          <w:position w:val="-1"/>
        </w:rPr>
        <w:t xml:space="preserve"> </w:t>
      </w:r>
      <w:r>
        <w:rPr>
          <w:rFonts w:ascii="Tahoma" w:eastAsia="Tahoma" w:hAnsi="Tahoma" w:cs="Tahoma"/>
          <w:spacing w:val="-1"/>
          <w:position w:val="-1"/>
        </w:rPr>
        <w:t>+</w:t>
      </w:r>
      <w:r>
        <w:rPr>
          <w:rFonts w:ascii="Tahoma" w:eastAsia="Tahoma" w:hAnsi="Tahoma" w:cs="Tahoma"/>
          <w:spacing w:val="1"/>
          <w:position w:val="-1"/>
        </w:rPr>
        <w:t>6</w:t>
      </w:r>
      <w:r>
        <w:rPr>
          <w:rFonts w:ascii="Tahoma" w:eastAsia="Tahoma" w:hAnsi="Tahoma" w:cs="Tahoma"/>
          <w:spacing w:val="-1"/>
          <w:position w:val="-1"/>
        </w:rPr>
        <w:t>2</w:t>
      </w:r>
      <w:r>
        <w:rPr>
          <w:rFonts w:ascii="Tahoma" w:eastAsia="Tahoma" w:hAnsi="Tahoma" w:cs="Tahoma"/>
          <w:spacing w:val="1"/>
          <w:position w:val="-1"/>
        </w:rPr>
        <w:t>2</w:t>
      </w:r>
      <w:r>
        <w:rPr>
          <w:rFonts w:ascii="Tahoma" w:eastAsia="Tahoma" w:hAnsi="Tahoma" w:cs="Tahoma"/>
          <w:position w:val="-1"/>
        </w:rPr>
        <w:t>4-</w:t>
      </w:r>
      <w:r>
        <w:rPr>
          <w:rFonts w:ascii="Tahoma" w:eastAsia="Tahoma" w:hAnsi="Tahoma" w:cs="Tahoma"/>
          <w:spacing w:val="1"/>
          <w:position w:val="-1"/>
        </w:rPr>
        <w:t>8</w:t>
      </w:r>
      <w:r>
        <w:rPr>
          <w:rFonts w:ascii="Tahoma" w:eastAsia="Tahoma" w:hAnsi="Tahoma" w:cs="Tahoma"/>
          <w:spacing w:val="-1"/>
          <w:position w:val="-1"/>
        </w:rPr>
        <w:t>4</w:t>
      </w:r>
      <w:r>
        <w:rPr>
          <w:rFonts w:ascii="Tahoma" w:eastAsia="Tahoma" w:hAnsi="Tahoma" w:cs="Tahoma"/>
          <w:spacing w:val="1"/>
          <w:position w:val="-1"/>
        </w:rPr>
        <w:t>1</w:t>
      </w:r>
      <w:r>
        <w:rPr>
          <w:rFonts w:ascii="Tahoma" w:eastAsia="Tahoma" w:hAnsi="Tahoma" w:cs="Tahoma"/>
          <w:spacing w:val="-1"/>
          <w:position w:val="-1"/>
        </w:rPr>
        <w:t>5</w:t>
      </w:r>
      <w:r>
        <w:rPr>
          <w:rFonts w:ascii="Tahoma" w:eastAsia="Tahoma" w:hAnsi="Tahoma" w:cs="Tahoma"/>
          <w:spacing w:val="1"/>
          <w:position w:val="-1"/>
        </w:rPr>
        <w:t>7</w:t>
      </w:r>
      <w:r>
        <w:rPr>
          <w:rFonts w:ascii="Tahoma" w:eastAsia="Tahoma" w:hAnsi="Tahoma" w:cs="Tahoma"/>
          <w:spacing w:val="-1"/>
          <w:position w:val="-1"/>
        </w:rPr>
        <w:t>8</w:t>
      </w:r>
      <w:r>
        <w:rPr>
          <w:rFonts w:ascii="Tahoma" w:eastAsia="Tahoma" w:hAnsi="Tahoma" w:cs="Tahoma"/>
          <w:position w:val="-1"/>
        </w:rPr>
        <w:t>7</w:t>
      </w:r>
      <w:bookmarkStart w:id="0" w:name="_GoBack"/>
      <w:bookmarkEnd w:id="0"/>
    </w:p>
    <w:sectPr w:rsidR="00213CD2">
      <w:pgSz w:w="12240" w:h="15840"/>
      <w:pgMar w:top="2360" w:right="1240" w:bottom="280" w:left="1240" w:header="83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8BB" w:rsidRDefault="009C68BB">
      <w:r>
        <w:separator/>
      </w:r>
    </w:p>
  </w:endnote>
  <w:endnote w:type="continuationSeparator" w:id="0">
    <w:p w:rsidR="009C68BB" w:rsidRDefault="009C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8BB" w:rsidRDefault="009C68BB">
      <w:r>
        <w:separator/>
      </w:r>
    </w:p>
  </w:footnote>
  <w:footnote w:type="continuationSeparator" w:id="0">
    <w:p w:rsidR="009C68BB" w:rsidRDefault="009C6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CD2" w:rsidRDefault="009C68BB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in;margin-top:41.65pt;width:468pt;height:76.5pt;z-index:-251658752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417326"/>
    <w:multiLevelType w:val="multilevel"/>
    <w:tmpl w:val="A0568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3CD2"/>
    <w:rsid w:val="00010A9A"/>
    <w:rsid w:val="00213CD2"/>
    <w:rsid w:val="00447ADA"/>
    <w:rsid w:val="00603385"/>
    <w:rsid w:val="009C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utgoing@greatindonesi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Ady Setiawan</cp:lastModifiedBy>
  <cp:revision>4</cp:revision>
  <dcterms:created xsi:type="dcterms:W3CDTF">2019-03-21T10:34:00Z</dcterms:created>
  <dcterms:modified xsi:type="dcterms:W3CDTF">2019-04-01T06:14:00Z</dcterms:modified>
</cp:coreProperties>
</file>