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3391"/>
        <w:gridCol w:w="1558"/>
        <w:gridCol w:w="1558"/>
        <w:gridCol w:w="3025"/>
      </w:tblGrid>
      <w:tr w:rsidR="00491A66" w:rsidRPr="007324BD" w:rsidTr="00875794">
        <w:trPr>
          <w:cantSplit/>
          <w:trHeight w:val="504"/>
          <w:tblHeader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E273B" w:rsidRDefault="004B184B" w:rsidP="004E273B">
            <w:pPr>
              <w:pStyle w:val="Heading1"/>
              <w:rPr>
                <w:lang w:val="id-ID"/>
              </w:rPr>
            </w:pPr>
            <w:r>
              <w:t>application</w:t>
            </w:r>
            <w:r w:rsidR="00954283">
              <w:rPr>
                <w:lang w:val="id-ID"/>
              </w:rPr>
              <w:t xml:space="preserve"> fo</w:t>
            </w:r>
            <w:r w:rsidR="004E273B">
              <w:rPr>
                <w:lang w:val="id-ID"/>
              </w:rPr>
              <w:t>rm</w:t>
            </w:r>
          </w:p>
          <w:p w:rsidR="004E273B" w:rsidRPr="004E273B" w:rsidRDefault="00464BC4" w:rsidP="00257773">
            <w:pPr>
              <w:jc w:val="center"/>
              <w:rPr>
                <w:lang w:val="id-ID"/>
              </w:rPr>
            </w:pPr>
            <w:r>
              <w:rPr>
                <w:rFonts w:asciiTheme="majorHAnsi" w:hAnsiTheme="majorHAnsi"/>
                <w:b/>
                <w:caps/>
                <w:color w:val="FFFFFF" w:themeColor="background1"/>
                <w:sz w:val="24"/>
              </w:rPr>
              <w:t xml:space="preserve">WORLD EXCHANGE </w:t>
            </w:r>
            <w:r w:rsidR="00257773">
              <w:rPr>
                <w:rFonts w:asciiTheme="majorHAnsi" w:hAnsiTheme="majorHAnsi"/>
                <w:b/>
                <w:caps/>
                <w:color w:val="FFFFFF" w:themeColor="background1"/>
                <w:sz w:val="24"/>
              </w:rPr>
              <w:t>INDONESIA</w:t>
            </w:r>
            <w:r w:rsidR="004B184B">
              <w:rPr>
                <w:rFonts w:asciiTheme="majorHAnsi" w:hAnsiTheme="majorHAnsi"/>
                <w:b/>
                <w:caps/>
                <w:color w:val="FFFFFF" w:themeColor="background1"/>
                <w:sz w:val="24"/>
              </w:rPr>
              <w:t xml:space="preserve"> </w:t>
            </w:r>
            <w:r w:rsidR="004E273B" w:rsidRPr="004E273B">
              <w:rPr>
                <w:rFonts w:asciiTheme="majorHAnsi" w:hAnsiTheme="majorHAnsi"/>
                <w:b/>
                <w:caps/>
                <w:color w:val="FFFFFF" w:themeColor="background1"/>
                <w:sz w:val="24"/>
                <w:lang w:val="id-ID"/>
              </w:rPr>
              <w:t xml:space="preserve"> </w:t>
            </w:r>
          </w:p>
        </w:tc>
      </w:tr>
      <w:tr w:rsidR="00C81188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C81188" w:rsidRPr="00875794" w:rsidRDefault="00875794" w:rsidP="005314CE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Basic information</w:t>
            </w:r>
          </w:p>
        </w:tc>
      </w:tr>
      <w:tr w:rsidR="002464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24648C" w:rsidRPr="008D62D4" w:rsidRDefault="0024648C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Name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4E273B" w:rsidRPr="007324BD" w:rsidTr="004C0AC9">
        <w:trPr>
          <w:cantSplit/>
          <w:trHeight w:val="259"/>
          <w:jc w:val="center"/>
        </w:trPr>
        <w:tc>
          <w:tcPr>
            <w:tcW w:w="3391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Date of birth: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E273B" w:rsidRPr="008D62D4" w:rsidRDefault="004E273B" w:rsidP="00A8166E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Sex: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4E273B" w:rsidRPr="008D62D4" w:rsidRDefault="004E273B" w:rsidP="004E273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Married/Single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</w:rPr>
            </w:pPr>
            <w:r w:rsidRPr="008D62D4">
              <w:rPr>
                <w:sz w:val="20"/>
              </w:rPr>
              <w:t>Phone:</w:t>
            </w:r>
          </w:p>
        </w:tc>
      </w:tr>
      <w:tr w:rsidR="00A8166E" w:rsidRPr="007324BD" w:rsidTr="001F20AB">
        <w:trPr>
          <w:cantSplit/>
          <w:trHeight w:val="259"/>
          <w:jc w:val="center"/>
        </w:trPr>
        <w:tc>
          <w:tcPr>
            <w:tcW w:w="6507" w:type="dxa"/>
            <w:gridSpan w:val="3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</w:rPr>
              <w:t>Current address: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City: </w:t>
            </w:r>
          </w:p>
        </w:tc>
      </w:tr>
      <w:tr w:rsidR="00A8166E" w:rsidRPr="007324BD" w:rsidTr="00A8166E">
        <w:trPr>
          <w:cantSplit/>
          <w:trHeight w:val="259"/>
          <w:jc w:val="center"/>
        </w:trPr>
        <w:tc>
          <w:tcPr>
            <w:tcW w:w="3391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Passport Number:</w:t>
            </w:r>
          </w:p>
        </w:tc>
        <w:tc>
          <w:tcPr>
            <w:tcW w:w="3116" w:type="dxa"/>
            <w:gridSpan w:val="2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Expiry Date: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Email: </w:t>
            </w:r>
          </w:p>
        </w:tc>
      </w:tr>
      <w:tr w:rsidR="00217511" w:rsidRPr="008D62D4" w:rsidTr="0037347D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17511" w:rsidRPr="008D62D4" w:rsidRDefault="00217511" w:rsidP="0037347D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Special Remarks:</w:t>
            </w:r>
          </w:p>
          <w:p w:rsidR="00217511" w:rsidRPr="008D62D4" w:rsidRDefault="00217511" w:rsidP="0037347D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(special food, diet, alergic, etc)</w:t>
            </w:r>
          </w:p>
        </w:tc>
      </w:tr>
      <w:tr w:rsidR="00A8166E" w:rsidRPr="007324BD" w:rsidTr="00024EFA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A8166E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About You</w:t>
            </w:r>
            <w:r w:rsidR="001658F6">
              <w:rPr>
                <w:sz w:val="20"/>
              </w:rPr>
              <w:t xml:space="preserve"> (please explain in minimum 100 words)</w:t>
            </w:r>
            <w:r w:rsidRPr="008D62D4">
              <w:rPr>
                <w:sz w:val="20"/>
                <w:lang w:val="id-ID"/>
              </w:rPr>
              <w:t>: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</w:tr>
      <w:tr w:rsidR="009622B2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9622B2" w:rsidRPr="00875794" w:rsidRDefault="00A8166E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Education and work</w:t>
            </w:r>
          </w:p>
        </w:tc>
      </w:tr>
      <w:tr w:rsidR="005633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56338C" w:rsidRPr="008D62D4" w:rsidRDefault="000C3395" w:rsidP="00875794">
            <w:pPr>
              <w:rPr>
                <w:sz w:val="20"/>
              </w:rPr>
            </w:pPr>
            <w:r w:rsidRPr="008D62D4">
              <w:rPr>
                <w:sz w:val="20"/>
              </w:rPr>
              <w:t>Current</w:t>
            </w:r>
            <w:r w:rsidR="00875794" w:rsidRPr="008D62D4">
              <w:rPr>
                <w:sz w:val="20"/>
                <w:lang w:val="id-ID"/>
              </w:rPr>
              <w:t xml:space="preserve"> Occupation</w:t>
            </w:r>
            <w:r w:rsidR="001D2340" w:rsidRPr="008D62D4">
              <w:rPr>
                <w:sz w:val="20"/>
              </w:rPr>
              <w:t>:</w:t>
            </w:r>
          </w:p>
        </w:tc>
      </w:tr>
      <w:tr w:rsidR="009C7D71" w:rsidRPr="007324BD" w:rsidTr="00875794">
        <w:trPr>
          <w:cantSplit/>
          <w:trHeight w:val="259"/>
          <w:jc w:val="center"/>
        </w:trPr>
        <w:tc>
          <w:tcPr>
            <w:tcW w:w="6507" w:type="dxa"/>
            <w:gridSpan w:val="3"/>
            <w:shd w:val="clear" w:color="auto" w:fill="auto"/>
            <w:vAlign w:val="center"/>
          </w:tcPr>
          <w:p w:rsidR="00CB5E53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Formal Education</w:t>
            </w:r>
            <w:r w:rsidR="001D2340" w:rsidRPr="008D62D4">
              <w:rPr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(University)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CB5E53" w:rsidRPr="008D62D4" w:rsidRDefault="00A8166E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Year:</w:t>
            </w:r>
          </w:p>
        </w:tc>
      </w:tr>
      <w:tr w:rsidR="004E273B" w:rsidRPr="007324BD" w:rsidTr="00875794">
        <w:trPr>
          <w:cantSplit/>
          <w:trHeight w:val="259"/>
          <w:jc w:val="center"/>
        </w:trPr>
        <w:tc>
          <w:tcPr>
            <w:tcW w:w="6507" w:type="dxa"/>
            <w:gridSpan w:val="3"/>
            <w:shd w:val="clear" w:color="auto" w:fill="auto"/>
            <w:vAlign w:val="center"/>
          </w:tcPr>
          <w:p w:rsidR="004E273B" w:rsidRPr="008D62D4" w:rsidRDefault="004E273B" w:rsidP="004E273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Basic Education: (High School)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Academic Year</w:t>
            </w:r>
            <w:r w:rsidR="0096522C">
              <w:rPr>
                <w:sz w:val="20"/>
                <w:lang w:val="id-ID"/>
              </w:rPr>
              <w:t>:</w:t>
            </w:r>
          </w:p>
        </w:tc>
      </w:tr>
      <w:tr w:rsidR="00A8166E" w:rsidRPr="007324BD" w:rsidTr="008D3380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A8166E" w:rsidRPr="008D62D4" w:rsidRDefault="00A8166E" w:rsidP="00A8166E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Non-Formal Education</w:t>
            </w:r>
            <w:r w:rsidRPr="008D62D4">
              <w:rPr>
                <w:sz w:val="20"/>
              </w:rPr>
              <w:t>:</w:t>
            </w:r>
          </w:p>
        </w:tc>
      </w:tr>
      <w:tr w:rsidR="000077BD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0077BD" w:rsidRPr="00A8166E" w:rsidRDefault="00A8166E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t>Activities and interests</w:t>
            </w: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8D62D4" w:rsidRDefault="004E273B" w:rsidP="00326F1B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 xml:space="preserve">Motivation on </w:t>
            </w:r>
            <w:r w:rsidR="00692DED">
              <w:rPr>
                <w:sz w:val="20"/>
              </w:rPr>
              <w:t xml:space="preserve">Applying </w:t>
            </w:r>
            <w:r w:rsidR="004B184B">
              <w:rPr>
                <w:sz w:val="20"/>
              </w:rPr>
              <w:t>the</w:t>
            </w:r>
            <w:r w:rsidRPr="008D62D4">
              <w:rPr>
                <w:sz w:val="20"/>
                <w:lang w:val="id-ID"/>
              </w:rPr>
              <w:t xml:space="preserve"> Program</w:t>
            </w:r>
            <w:r w:rsidR="001658F6">
              <w:rPr>
                <w:sz w:val="20"/>
              </w:rPr>
              <w:t xml:space="preserve"> (please explain your motivation in detail)</w:t>
            </w:r>
            <w:r w:rsidRPr="008D62D4">
              <w:rPr>
                <w:sz w:val="20"/>
                <w:lang w:val="id-ID"/>
              </w:rPr>
              <w:t>:</w:t>
            </w: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  <w:p w:rsidR="004E273B" w:rsidRDefault="004E273B" w:rsidP="00326F1B">
            <w:pPr>
              <w:rPr>
                <w:sz w:val="20"/>
              </w:rPr>
            </w:pPr>
          </w:p>
          <w:p w:rsidR="00C45090" w:rsidRPr="00C45090" w:rsidRDefault="00C45090" w:rsidP="00326F1B">
            <w:pPr>
              <w:rPr>
                <w:sz w:val="20"/>
              </w:rPr>
            </w:pP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3A6452">
        <w:trPr>
          <w:cantSplit/>
          <w:trHeight w:val="1356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Default="008D62D4" w:rsidP="00326F1B">
            <w:pPr>
              <w:rPr>
                <w:sz w:val="20"/>
              </w:rPr>
            </w:pPr>
            <w:r w:rsidRPr="008D62D4">
              <w:rPr>
                <w:sz w:val="20"/>
                <w:lang w:val="id-ID"/>
              </w:rPr>
              <w:t xml:space="preserve">Your </w:t>
            </w:r>
            <w:r w:rsidR="004B184B">
              <w:rPr>
                <w:sz w:val="20"/>
              </w:rPr>
              <w:t xml:space="preserve">commitment as </w:t>
            </w:r>
            <w:r w:rsidR="001658F6">
              <w:rPr>
                <w:sz w:val="20"/>
              </w:rPr>
              <w:t>GREAT representative</w:t>
            </w:r>
            <w:r w:rsidR="004B184B">
              <w:rPr>
                <w:sz w:val="20"/>
              </w:rPr>
              <w:t xml:space="preserve"> to be involved for whole duration </w:t>
            </w:r>
            <w:r w:rsidR="00F01DF4">
              <w:rPr>
                <w:sz w:val="20"/>
              </w:rPr>
              <w:t>(please explain in detail and feasible)</w:t>
            </w:r>
            <w:r w:rsidR="004B184B">
              <w:rPr>
                <w:sz w:val="20"/>
              </w:rPr>
              <w:t>:</w:t>
            </w:r>
          </w:p>
          <w:p w:rsidR="004B184B" w:rsidRDefault="004B184B" w:rsidP="00326F1B">
            <w:pPr>
              <w:rPr>
                <w:sz w:val="20"/>
              </w:rPr>
            </w:pPr>
          </w:p>
          <w:p w:rsidR="004B184B" w:rsidRDefault="004B184B" w:rsidP="00326F1B">
            <w:pPr>
              <w:rPr>
                <w:sz w:val="20"/>
              </w:rPr>
            </w:pPr>
          </w:p>
          <w:p w:rsidR="004B184B" w:rsidRDefault="004B184B" w:rsidP="00326F1B">
            <w:pPr>
              <w:rPr>
                <w:sz w:val="20"/>
              </w:rPr>
            </w:pPr>
          </w:p>
          <w:p w:rsidR="004B184B" w:rsidRPr="008D62D4" w:rsidRDefault="004B184B" w:rsidP="00326F1B">
            <w:pPr>
              <w:rPr>
                <w:sz w:val="20"/>
                <w:lang w:val="id-ID"/>
              </w:rPr>
            </w:pP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3A6452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3A6452" w:rsidRDefault="003A6452" w:rsidP="00326F1B">
            <w:pPr>
              <w:rPr>
                <w:sz w:val="20"/>
              </w:rPr>
            </w:pPr>
            <w:r>
              <w:rPr>
                <w:sz w:val="20"/>
              </w:rPr>
              <w:t>Your contribution as GREAT member after joining this world exchange (please explain in detail and feasible)</w:t>
            </w:r>
          </w:p>
          <w:p w:rsidR="003A6452" w:rsidRDefault="003A6452" w:rsidP="00326F1B">
            <w:pPr>
              <w:rPr>
                <w:sz w:val="20"/>
              </w:rPr>
            </w:pPr>
          </w:p>
          <w:p w:rsidR="003A6452" w:rsidRDefault="003A6452" w:rsidP="00326F1B">
            <w:pPr>
              <w:rPr>
                <w:sz w:val="20"/>
              </w:rPr>
            </w:pPr>
          </w:p>
          <w:p w:rsidR="003A6452" w:rsidRDefault="003A6452" w:rsidP="00326F1B">
            <w:pPr>
              <w:rPr>
                <w:sz w:val="20"/>
              </w:rPr>
            </w:pPr>
          </w:p>
          <w:p w:rsidR="003A6452" w:rsidRDefault="003A6452" w:rsidP="00326F1B">
            <w:pPr>
              <w:rPr>
                <w:sz w:val="20"/>
              </w:rPr>
            </w:pPr>
          </w:p>
          <w:p w:rsidR="00C45090" w:rsidRDefault="00C45090" w:rsidP="00326F1B">
            <w:pPr>
              <w:rPr>
                <w:sz w:val="20"/>
              </w:rPr>
            </w:pPr>
          </w:p>
          <w:p w:rsidR="003A6452" w:rsidRPr="003A6452" w:rsidRDefault="003A6452" w:rsidP="00326F1B">
            <w:pPr>
              <w:rPr>
                <w:sz w:val="20"/>
              </w:rPr>
            </w:pPr>
          </w:p>
        </w:tc>
      </w:tr>
      <w:tr w:rsidR="00EB52A5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EB52A5" w:rsidRPr="008D62D4" w:rsidRDefault="008D62D4" w:rsidP="00574303">
            <w:pPr>
              <w:pStyle w:val="Heading2"/>
              <w:rPr>
                <w:lang w:val="id-ID"/>
              </w:rPr>
            </w:pPr>
            <w:r>
              <w:rPr>
                <w:lang w:val="id-ID"/>
              </w:rPr>
              <w:lastRenderedPageBreak/>
              <w:t xml:space="preserve">experience </w:t>
            </w:r>
            <w:r w:rsidR="001663BA">
              <w:rPr>
                <w:lang w:val="id-ID"/>
              </w:rPr>
              <w:t xml:space="preserve">on </w:t>
            </w:r>
            <w:r>
              <w:rPr>
                <w:lang w:val="id-ID"/>
              </w:rPr>
              <w:t>great activities</w:t>
            </w:r>
          </w:p>
        </w:tc>
      </w:tr>
      <w:tr w:rsidR="00464BC4" w:rsidRPr="007324BD" w:rsidTr="0041534D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464BC4" w:rsidRDefault="00464BC4" w:rsidP="00464BC4">
            <w:pPr>
              <w:rPr>
                <w:i/>
                <w:sz w:val="20"/>
              </w:rPr>
            </w:pPr>
            <w:r w:rsidRPr="008D62D4">
              <w:rPr>
                <w:i/>
                <w:sz w:val="20"/>
                <w:lang w:val="id-ID"/>
              </w:rPr>
              <w:t xml:space="preserve">Please mention three </w:t>
            </w:r>
            <w:r>
              <w:rPr>
                <w:i/>
                <w:sz w:val="20"/>
              </w:rPr>
              <w:t>events</w:t>
            </w:r>
            <w:r w:rsidRPr="008D62D4">
              <w:rPr>
                <w:i/>
                <w:sz w:val="20"/>
                <w:lang w:val="id-ID"/>
              </w:rPr>
              <w:t xml:space="preserve"> that you joined recently</w:t>
            </w:r>
            <w:r>
              <w:rPr>
                <w:i/>
                <w:sz w:val="20"/>
                <w:lang w:val="id-ID"/>
              </w:rPr>
              <w:t>, if there’s any.</w:t>
            </w:r>
          </w:p>
          <w:p w:rsidR="00C45090" w:rsidRPr="00C45090" w:rsidRDefault="00C45090" w:rsidP="00464BC4">
            <w:pPr>
              <w:rPr>
                <w:i/>
                <w:sz w:val="20"/>
              </w:rPr>
            </w:pPr>
          </w:p>
        </w:tc>
      </w:tr>
      <w:tr w:rsidR="00464BC4" w:rsidRPr="007324BD" w:rsidTr="00464BC4">
        <w:trPr>
          <w:cantSplit/>
          <w:trHeight w:val="259"/>
          <w:jc w:val="center"/>
        </w:trPr>
        <w:tc>
          <w:tcPr>
            <w:tcW w:w="650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64BC4" w:rsidRPr="00464BC4" w:rsidRDefault="00464BC4" w:rsidP="00464BC4">
            <w:pPr>
              <w:rPr>
                <w:sz w:val="20"/>
              </w:rPr>
            </w:pPr>
            <w:r>
              <w:rPr>
                <w:sz w:val="20"/>
              </w:rPr>
              <w:t xml:space="preserve">Are you an active member of GREAT?    Yes  / No </w:t>
            </w:r>
          </w:p>
        </w:tc>
        <w:tc>
          <w:tcPr>
            <w:tcW w:w="30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64BC4" w:rsidRPr="00464BC4" w:rsidRDefault="00464BC4" w:rsidP="00464BC4">
            <w:pPr>
              <w:rPr>
                <w:sz w:val="20"/>
              </w:rPr>
            </w:pPr>
            <w:r>
              <w:rPr>
                <w:sz w:val="20"/>
              </w:rPr>
              <w:t xml:space="preserve">Member Since : 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415AF1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When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8D62D4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your role</w:t>
            </w:r>
            <w:r w:rsidR="008D62D4" w:rsidRPr="008D62D4">
              <w:rPr>
                <w:sz w:val="20"/>
                <w:lang w:val="id-ID"/>
              </w:rPr>
              <w:t>:</w:t>
            </w:r>
          </w:p>
          <w:p w:rsidR="00415AF1" w:rsidRPr="00415AF1" w:rsidRDefault="00415AF1" w:rsidP="008D62D4">
            <w:pPr>
              <w:rPr>
                <w:sz w:val="20"/>
              </w:rPr>
            </w:pPr>
            <w:r>
              <w:rPr>
                <w:sz w:val="20"/>
              </w:rPr>
              <w:t>What was the activity about:</w:t>
            </w:r>
          </w:p>
        </w:tc>
      </w:tr>
      <w:tr w:rsidR="005314CE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5314CE" w:rsidRPr="007324BD" w:rsidRDefault="005314CE" w:rsidP="005314CE">
            <w:pPr>
              <w:pStyle w:val="Heading2"/>
            </w:pPr>
            <w:r>
              <w:t>Signatures</w:t>
            </w:r>
          </w:p>
        </w:tc>
      </w:tr>
      <w:tr w:rsidR="005D4280" w:rsidRPr="007324BD" w:rsidTr="00875794">
        <w:trPr>
          <w:cantSplit/>
          <w:trHeight w:val="57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5D4280" w:rsidRPr="007862B5" w:rsidRDefault="007862B5" w:rsidP="007862B5">
            <w:pPr>
              <w:rPr>
                <w:sz w:val="20"/>
                <w:lang w:val="id-ID"/>
              </w:rPr>
            </w:pPr>
            <w:r w:rsidRPr="007862B5">
              <w:rPr>
                <w:sz w:val="20"/>
              </w:rPr>
              <w:t xml:space="preserve">I verify that the information provided on this form is true to the best of my </w:t>
            </w:r>
            <w:r w:rsidR="007D5FE6">
              <w:rPr>
                <w:sz w:val="20"/>
              </w:rPr>
              <w:t xml:space="preserve">facts and </w:t>
            </w:r>
            <w:r w:rsidRPr="007862B5">
              <w:rPr>
                <w:sz w:val="20"/>
              </w:rPr>
              <w:t>knowledge</w:t>
            </w:r>
            <w:r>
              <w:rPr>
                <w:sz w:val="20"/>
                <w:lang w:val="id-ID"/>
              </w:rPr>
              <w:t>.</w:t>
            </w:r>
          </w:p>
        </w:tc>
      </w:tr>
      <w:tr w:rsidR="005D4280" w:rsidRPr="007324BD" w:rsidTr="001663BA">
        <w:trPr>
          <w:cantSplit/>
          <w:trHeight w:val="259"/>
          <w:jc w:val="center"/>
        </w:trPr>
        <w:tc>
          <w:tcPr>
            <w:tcW w:w="6507" w:type="dxa"/>
            <w:gridSpan w:val="3"/>
            <w:shd w:val="clear" w:color="auto" w:fill="auto"/>
            <w:vAlign w:val="center"/>
          </w:tcPr>
          <w:p w:rsidR="005D4280" w:rsidRDefault="005D4280" w:rsidP="00326F1B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:rsidR="001663BA" w:rsidRDefault="001663BA" w:rsidP="00326F1B">
            <w:pPr>
              <w:rPr>
                <w:sz w:val="20"/>
                <w:lang w:val="id-ID"/>
              </w:rPr>
            </w:pPr>
          </w:p>
          <w:p w:rsidR="001663BA" w:rsidRPr="001663BA" w:rsidRDefault="001663BA" w:rsidP="00326F1B">
            <w:pPr>
              <w:rPr>
                <w:sz w:val="20"/>
                <w:lang w:val="id-ID"/>
              </w:rPr>
            </w:pPr>
          </w:p>
        </w:tc>
        <w:tc>
          <w:tcPr>
            <w:tcW w:w="3025" w:type="dxa"/>
            <w:shd w:val="clear" w:color="auto" w:fill="auto"/>
          </w:tcPr>
          <w:p w:rsidR="005D4280" w:rsidRPr="007324BD" w:rsidRDefault="005D4280" w:rsidP="001663BA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>
      <w:pPr>
        <w:rPr>
          <w:lang w:val="id-ID"/>
        </w:rPr>
      </w:pPr>
    </w:p>
    <w:p w:rsidR="00312BB3" w:rsidRDefault="00312BB3" w:rsidP="009C7D71">
      <w:pPr>
        <w:rPr>
          <w:lang w:val="id-ID"/>
        </w:rPr>
      </w:pPr>
    </w:p>
    <w:p w:rsidR="00312BB3" w:rsidRDefault="00312BB3" w:rsidP="009C7D71">
      <w:pPr>
        <w:rPr>
          <w:sz w:val="20"/>
        </w:rPr>
      </w:pPr>
      <w:r w:rsidRPr="00C45090">
        <w:rPr>
          <w:sz w:val="20"/>
          <w:highlight w:val="yellow"/>
          <w:lang w:val="id-ID"/>
        </w:rPr>
        <w:t xml:space="preserve">Send your application to </w:t>
      </w:r>
      <w:hyperlink r:id="rId9" w:history="1">
        <w:r w:rsidR="00257773" w:rsidRPr="00C45090">
          <w:rPr>
            <w:rStyle w:val="Hyperlink"/>
            <w:sz w:val="20"/>
            <w:highlight w:val="yellow"/>
          </w:rPr>
          <w:t>project</w:t>
        </w:r>
        <w:r w:rsidR="00257773" w:rsidRPr="00C45090">
          <w:rPr>
            <w:rStyle w:val="Hyperlink"/>
            <w:sz w:val="20"/>
            <w:highlight w:val="yellow"/>
            <w:lang w:val="id-ID"/>
          </w:rPr>
          <w:t>@greatindonesia.org</w:t>
        </w:r>
      </w:hyperlink>
      <w:r w:rsidR="00464BC4" w:rsidRPr="00C45090">
        <w:rPr>
          <w:sz w:val="20"/>
          <w:highlight w:val="yellow"/>
        </w:rPr>
        <w:t xml:space="preserve"> and </w:t>
      </w:r>
      <w:hyperlink r:id="rId10" w:history="1">
        <w:r w:rsidR="00257773" w:rsidRPr="00C45090">
          <w:rPr>
            <w:rStyle w:val="Hyperlink"/>
            <w:sz w:val="20"/>
            <w:highlight w:val="yellow"/>
          </w:rPr>
          <w:t>membership.training@greatindonesia.org</w:t>
        </w:r>
      </w:hyperlink>
      <w:r w:rsidR="00464BC4" w:rsidRPr="00C45090">
        <w:rPr>
          <w:sz w:val="20"/>
          <w:highlight w:val="yellow"/>
        </w:rPr>
        <w:t xml:space="preserve"> with subject “WORLD EXCHANGE </w:t>
      </w:r>
      <w:r w:rsidR="00257773" w:rsidRPr="00C45090">
        <w:rPr>
          <w:sz w:val="20"/>
          <w:highlight w:val="yellow"/>
        </w:rPr>
        <w:t>INDONESIA</w:t>
      </w:r>
      <w:r w:rsidR="00464BC4" w:rsidRPr="00C45090">
        <w:rPr>
          <w:sz w:val="20"/>
          <w:highlight w:val="yellow"/>
        </w:rPr>
        <w:t xml:space="preserve">” not later than </w:t>
      </w:r>
      <w:r w:rsidR="00257773" w:rsidRPr="00C45090">
        <w:rPr>
          <w:sz w:val="20"/>
          <w:highlight w:val="yellow"/>
        </w:rPr>
        <w:t>Tues</w:t>
      </w:r>
      <w:r w:rsidR="00464BC4" w:rsidRPr="00C45090">
        <w:rPr>
          <w:sz w:val="20"/>
          <w:highlight w:val="yellow"/>
        </w:rPr>
        <w:t xml:space="preserve">day, </w:t>
      </w:r>
      <w:r w:rsidR="00257773" w:rsidRPr="00C45090">
        <w:rPr>
          <w:sz w:val="20"/>
          <w:highlight w:val="yellow"/>
        </w:rPr>
        <w:t>22 August</w:t>
      </w:r>
      <w:r w:rsidR="00464BC4" w:rsidRPr="00C45090">
        <w:rPr>
          <w:sz w:val="20"/>
          <w:highlight w:val="yellow"/>
        </w:rPr>
        <w:t xml:space="preserve"> 2017, 15:00 WIB</w:t>
      </w: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P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464BC4" w:rsidRDefault="00464BC4" w:rsidP="009C7D71">
      <w:pPr>
        <w:rPr>
          <w:sz w:val="20"/>
        </w:rPr>
      </w:pP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GREAT Indonesia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Jl. Kedondong</w:t>
      </w:r>
      <w:bookmarkStart w:id="0" w:name="_GoBack"/>
      <w:bookmarkEnd w:id="0"/>
      <w:r w:rsidRPr="00312BB3">
        <w:rPr>
          <w:sz w:val="20"/>
        </w:rPr>
        <w:t>Dalam V No. 14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RT 03, RW 04, Lamper Tengah</w:t>
      </w:r>
      <w:r w:rsidRPr="00312BB3">
        <w:rPr>
          <w:sz w:val="20"/>
        </w:rPr>
        <w:br/>
        <w:t>Kec. Semarang Selatan,</w:t>
      </w:r>
      <w:r w:rsidRPr="00312BB3">
        <w:rPr>
          <w:sz w:val="20"/>
        </w:rPr>
        <w:br/>
        <w:t>Semarang, Jawa Tengah, 50248</w:t>
      </w:r>
    </w:p>
    <w:p w:rsidR="00312BB3" w:rsidRPr="00312BB3" w:rsidRDefault="00312BB3" w:rsidP="009C7D71">
      <w:pPr>
        <w:rPr>
          <w:sz w:val="20"/>
          <w:lang w:val="id-ID"/>
        </w:rPr>
      </w:pPr>
      <w:r w:rsidRPr="00312BB3">
        <w:rPr>
          <w:sz w:val="20"/>
          <w:lang w:val="id-ID"/>
        </w:rPr>
        <w:t>Phone</w:t>
      </w:r>
      <w:r>
        <w:rPr>
          <w:sz w:val="20"/>
          <w:lang w:val="id-ID"/>
        </w:rPr>
        <w:t>/fax</w:t>
      </w:r>
      <w:r w:rsidRPr="00312BB3">
        <w:rPr>
          <w:sz w:val="20"/>
          <w:lang w:val="id-ID"/>
        </w:rPr>
        <w:t>: +6224-8415787</w:t>
      </w:r>
    </w:p>
    <w:sectPr w:rsidR="00312BB3" w:rsidRPr="00312BB3" w:rsidSect="00875794">
      <w:headerReference w:type="default" r:id="rId11"/>
      <w:footerReference w:type="default" r:id="rId12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522" w:rsidRDefault="00953522">
      <w:r>
        <w:separator/>
      </w:r>
    </w:p>
  </w:endnote>
  <w:endnote w:type="continuationSeparator" w:id="1">
    <w:p w:rsidR="00953522" w:rsidRDefault="00953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04" w:rsidRDefault="000E2704" w:rsidP="00EB52A5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522" w:rsidRDefault="00953522">
      <w:r>
        <w:separator/>
      </w:r>
    </w:p>
  </w:footnote>
  <w:footnote w:type="continuationSeparator" w:id="1">
    <w:p w:rsidR="00953522" w:rsidRDefault="00953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83" w:rsidRPr="00954283" w:rsidRDefault="00C45090" w:rsidP="00954283">
    <w:pPr>
      <w:pStyle w:val="Header"/>
      <w:jc w:val="center"/>
      <w:rPr>
        <w:sz w:val="22"/>
        <w:lang w:val="id-ID"/>
      </w:rPr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-17145</wp:posOffset>
          </wp:positionV>
          <wp:extent cx="5943600" cy="1333500"/>
          <wp:effectExtent l="0" t="0" r="0" b="0"/>
          <wp:wrapTight wrapText="bothSides">
            <wp:wrapPolygon edited="0">
              <wp:start x="3392" y="926"/>
              <wp:lineTo x="969" y="5554"/>
              <wp:lineTo x="692" y="7406"/>
              <wp:lineTo x="485" y="12343"/>
              <wp:lineTo x="1177" y="15737"/>
              <wp:lineTo x="1523" y="16046"/>
              <wp:lineTo x="2215" y="19440"/>
              <wp:lineTo x="2285" y="19440"/>
              <wp:lineTo x="2769" y="19440"/>
              <wp:lineTo x="12808" y="19440"/>
              <wp:lineTo x="21115" y="17897"/>
              <wp:lineTo x="20908" y="15737"/>
              <wp:lineTo x="20562" y="10800"/>
              <wp:lineTo x="21254" y="8023"/>
              <wp:lineTo x="20700" y="7714"/>
              <wp:lineTo x="3946" y="5863"/>
              <wp:lineTo x="4846" y="5863"/>
              <wp:lineTo x="4846" y="3394"/>
              <wp:lineTo x="3738" y="926"/>
              <wp:lineTo x="3392" y="926"/>
            </wp:wrapPolygon>
          </wp:wrapTight>
          <wp:docPr id="1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4283" w:rsidRPr="00954283" w:rsidRDefault="00954283" w:rsidP="00954283">
    <w:pPr>
      <w:pStyle w:val="Header"/>
      <w:jc w:val="center"/>
      <w:rPr>
        <w:sz w:val="22"/>
        <w:lang w:val="id-ID"/>
      </w:rPr>
    </w:pPr>
  </w:p>
  <w:p w:rsidR="00954283" w:rsidRPr="00954283" w:rsidRDefault="00954283" w:rsidP="00875794">
    <w:pPr>
      <w:pStyle w:val="Header"/>
      <w:jc w:val="center"/>
      <w:rPr>
        <w:lang w:val="id-I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92984"/>
    <w:multiLevelType w:val="hybridMultilevel"/>
    <w:tmpl w:val="81DC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7F04"/>
  <w:defaultTabStop w:val="720"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54283"/>
    <w:rsid w:val="000077BD"/>
    <w:rsid w:val="00017DD1"/>
    <w:rsid w:val="00032E90"/>
    <w:rsid w:val="000332AD"/>
    <w:rsid w:val="000447ED"/>
    <w:rsid w:val="00085333"/>
    <w:rsid w:val="000C0676"/>
    <w:rsid w:val="000C3395"/>
    <w:rsid w:val="000E2704"/>
    <w:rsid w:val="000F302E"/>
    <w:rsid w:val="0011649E"/>
    <w:rsid w:val="0016303A"/>
    <w:rsid w:val="001658F6"/>
    <w:rsid w:val="001663BA"/>
    <w:rsid w:val="00190F40"/>
    <w:rsid w:val="00197E5B"/>
    <w:rsid w:val="001D2340"/>
    <w:rsid w:val="001F7A95"/>
    <w:rsid w:val="00217511"/>
    <w:rsid w:val="00240AF1"/>
    <w:rsid w:val="00240D7B"/>
    <w:rsid w:val="0024648C"/>
    <w:rsid w:val="00257773"/>
    <w:rsid w:val="002602F0"/>
    <w:rsid w:val="0029784C"/>
    <w:rsid w:val="002C0936"/>
    <w:rsid w:val="00312449"/>
    <w:rsid w:val="00312BB3"/>
    <w:rsid w:val="00326F1B"/>
    <w:rsid w:val="003753A2"/>
    <w:rsid w:val="00384215"/>
    <w:rsid w:val="003A6452"/>
    <w:rsid w:val="003C4E60"/>
    <w:rsid w:val="003D221C"/>
    <w:rsid w:val="00400969"/>
    <w:rsid w:val="004035E6"/>
    <w:rsid w:val="00415AF1"/>
    <w:rsid w:val="00415F5F"/>
    <w:rsid w:val="0042038C"/>
    <w:rsid w:val="00421E32"/>
    <w:rsid w:val="00430D2E"/>
    <w:rsid w:val="00461DCB"/>
    <w:rsid w:val="00464BC4"/>
    <w:rsid w:val="00491A66"/>
    <w:rsid w:val="004B184B"/>
    <w:rsid w:val="004B66C1"/>
    <w:rsid w:val="004D64E0"/>
    <w:rsid w:val="004E273B"/>
    <w:rsid w:val="005314CE"/>
    <w:rsid w:val="00532E88"/>
    <w:rsid w:val="005360D4"/>
    <w:rsid w:val="0054754E"/>
    <w:rsid w:val="0056338C"/>
    <w:rsid w:val="00574303"/>
    <w:rsid w:val="005A4EFE"/>
    <w:rsid w:val="005D4280"/>
    <w:rsid w:val="005F422F"/>
    <w:rsid w:val="00616028"/>
    <w:rsid w:val="006638AD"/>
    <w:rsid w:val="00671993"/>
    <w:rsid w:val="00682713"/>
    <w:rsid w:val="00692DED"/>
    <w:rsid w:val="006E000B"/>
    <w:rsid w:val="00722DE8"/>
    <w:rsid w:val="007324BD"/>
    <w:rsid w:val="00733AC6"/>
    <w:rsid w:val="007344B3"/>
    <w:rsid w:val="007352E9"/>
    <w:rsid w:val="0074247A"/>
    <w:rsid w:val="007532FF"/>
    <w:rsid w:val="007543A4"/>
    <w:rsid w:val="00763C4C"/>
    <w:rsid w:val="00770EEA"/>
    <w:rsid w:val="007862B5"/>
    <w:rsid w:val="007D5FE6"/>
    <w:rsid w:val="007E3D81"/>
    <w:rsid w:val="007E62CD"/>
    <w:rsid w:val="00850FE1"/>
    <w:rsid w:val="008658E6"/>
    <w:rsid w:val="00875794"/>
    <w:rsid w:val="00884CA6"/>
    <w:rsid w:val="00887861"/>
    <w:rsid w:val="008D62D4"/>
    <w:rsid w:val="00900794"/>
    <w:rsid w:val="00917EEA"/>
    <w:rsid w:val="00932D09"/>
    <w:rsid w:val="00953522"/>
    <w:rsid w:val="00954283"/>
    <w:rsid w:val="009622B2"/>
    <w:rsid w:val="0096522C"/>
    <w:rsid w:val="009C7D71"/>
    <w:rsid w:val="009F58BB"/>
    <w:rsid w:val="00A077DE"/>
    <w:rsid w:val="00A41E64"/>
    <w:rsid w:val="00A4373B"/>
    <w:rsid w:val="00A66B91"/>
    <w:rsid w:val="00A8166E"/>
    <w:rsid w:val="00A83D5E"/>
    <w:rsid w:val="00AE1F72"/>
    <w:rsid w:val="00B04903"/>
    <w:rsid w:val="00B12708"/>
    <w:rsid w:val="00B41C69"/>
    <w:rsid w:val="00B96D9F"/>
    <w:rsid w:val="00BB32D8"/>
    <w:rsid w:val="00BC0F25"/>
    <w:rsid w:val="00BE09D6"/>
    <w:rsid w:val="00C10FF1"/>
    <w:rsid w:val="00C12C73"/>
    <w:rsid w:val="00C30E55"/>
    <w:rsid w:val="00C45090"/>
    <w:rsid w:val="00C5090B"/>
    <w:rsid w:val="00C63324"/>
    <w:rsid w:val="00C81188"/>
    <w:rsid w:val="00C92FF3"/>
    <w:rsid w:val="00CB5E53"/>
    <w:rsid w:val="00CC6A22"/>
    <w:rsid w:val="00CC7CB7"/>
    <w:rsid w:val="00D02133"/>
    <w:rsid w:val="00D1775C"/>
    <w:rsid w:val="00D21FCD"/>
    <w:rsid w:val="00D34CBE"/>
    <w:rsid w:val="00D461ED"/>
    <w:rsid w:val="00D53D61"/>
    <w:rsid w:val="00D66A94"/>
    <w:rsid w:val="00DA5F94"/>
    <w:rsid w:val="00DC6437"/>
    <w:rsid w:val="00DD2A14"/>
    <w:rsid w:val="00DF1BA0"/>
    <w:rsid w:val="00DF76B7"/>
    <w:rsid w:val="00E33A75"/>
    <w:rsid w:val="00E33DC8"/>
    <w:rsid w:val="00E630EB"/>
    <w:rsid w:val="00E6703B"/>
    <w:rsid w:val="00E75AE6"/>
    <w:rsid w:val="00E80215"/>
    <w:rsid w:val="00E91F22"/>
    <w:rsid w:val="00EA353A"/>
    <w:rsid w:val="00EB52A5"/>
    <w:rsid w:val="00EC655E"/>
    <w:rsid w:val="00EE33CA"/>
    <w:rsid w:val="00F01DF4"/>
    <w:rsid w:val="00F04B9B"/>
    <w:rsid w:val="00F0626A"/>
    <w:rsid w:val="00F149CC"/>
    <w:rsid w:val="00F242E0"/>
    <w:rsid w:val="00F46364"/>
    <w:rsid w:val="00F74AAD"/>
    <w:rsid w:val="00FE1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753A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415AF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15AF1"/>
    <w:rPr>
      <w:rFonts w:asciiTheme="minorHAnsi" w:hAnsiTheme="minorHAnsi"/>
    </w:rPr>
  </w:style>
  <w:style w:type="character" w:styleId="FootnoteReference">
    <w:name w:val="footnote reference"/>
    <w:basedOn w:val="DefaultParagraphFont"/>
    <w:semiHidden/>
    <w:unhideWhenUsed/>
    <w:rsid w:val="00415A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yperlink" Target="mailto:membership.training@greatindonesi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project@greatindonesia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D7FB434-7650-4D75-80F6-E2E307129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MS_MmbrAppl.dotx</Template>
  <TotalTime>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ASUS</cp:lastModifiedBy>
  <cp:revision>4</cp:revision>
  <cp:lastPrinted>2004-01-19T19:27:00Z</cp:lastPrinted>
  <dcterms:created xsi:type="dcterms:W3CDTF">2017-07-25T06:13:00Z</dcterms:created>
  <dcterms:modified xsi:type="dcterms:W3CDTF">2017-08-06T19:01:00Z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