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870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/>
      </w:tblPr>
      <w:tblGrid>
        <w:gridCol w:w="3235"/>
        <w:gridCol w:w="1326"/>
        <w:gridCol w:w="175"/>
        <w:gridCol w:w="1552"/>
        <w:gridCol w:w="2911"/>
      </w:tblGrid>
      <w:tr w:rsidR="00491A66" w:rsidRPr="007324BD" w:rsidTr="0056393F">
        <w:trPr>
          <w:cantSplit/>
          <w:trHeight w:val="504"/>
          <w:tblHeader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4E273B" w:rsidRDefault="000957DA" w:rsidP="0056393F">
            <w:pPr>
              <w:pStyle w:val="Heading1"/>
              <w:rPr>
                <w:lang w:val="id-ID"/>
              </w:rPr>
            </w:pPr>
            <w:r>
              <w:t>PREPARATION TEAM</w:t>
            </w:r>
            <w:r w:rsidR="0094424E">
              <w:t xml:space="preserve"> </w:t>
            </w:r>
            <w:r w:rsidR="00CF1822">
              <w:t>APPLICATION</w:t>
            </w:r>
            <w:r w:rsidR="00954283">
              <w:rPr>
                <w:lang w:val="id-ID"/>
              </w:rPr>
              <w:t xml:space="preserve"> fo</w:t>
            </w:r>
            <w:r w:rsidR="004E273B">
              <w:rPr>
                <w:lang w:val="id-ID"/>
              </w:rPr>
              <w:t>rm</w:t>
            </w:r>
            <w:r w:rsidR="00415AF1">
              <w:rPr>
                <w:rStyle w:val="FootnoteReference"/>
                <w:lang w:val="id-ID"/>
              </w:rPr>
              <w:footnoteReference w:id="2"/>
            </w:r>
          </w:p>
          <w:p w:rsidR="00CF1822" w:rsidRPr="00CA277C" w:rsidRDefault="00CF1822" w:rsidP="00CF1822">
            <w:pPr>
              <w:jc w:val="center"/>
              <w:rPr>
                <w:rFonts w:ascii="Arial" w:hAnsi="Arial" w:cs="Arial"/>
                <w:b/>
                <w:color w:val="92D050"/>
                <w:sz w:val="44"/>
                <w:szCs w:val="48"/>
              </w:rPr>
            </w:pPr>
            <w:r w:rsidRPr="00CA277C">
              <w:rPr>
                <w:rFonts w:ascii="Arial" w:hAnsi="Arial" w:cs="Arial"/>
                <w:b/>
                <w:color w:val="92D050"/>
                <w:sz w:val="44"/>
                <w:szCs w:val="48"/>
              </w:rPr>
              <w:t>STAGED!</w:t>
            </w:r>
            <w:r w:rsidR="0094424E" w:rsidRPr="00CA277C">
              <w:rPr>
                <w:rFonts w:ascii="Arial" w:hAnsi="Arial" w:cs="Arial"/>
                <w:b/>
                <w:color w:val="92D050"/>
                <w:sz w:val="44"/>
                <w:szCs w:val="48"/>
              </w:rPr>
              <w:t xml:space="preserve"> 2</w:t>
            </w:r>
            <w:r w:rsidR="0094424E" w:rsidRPr="00CA277C">
              <w:rPr>
                <w:rFonts w:ascii="Arial" w:hAnsi="Arial" w:cs="Arial"/>
                <w:b/>
                <w:color w:val="92D050"/>
                <w:sz w:val="44"/>
                <w:szCs w:val="48"/>
                <w:vertAlign w:val="superscript"/>
              </w:rPr>
              <w:t>nd</w:t>
            </w:r>
            <w:r w:rsidR="0094424E" w:rsidRPr="00CA277C">
              <w:rPr>
                <w:rFonts w:ascii="Arial" w:hAnsi="Arial" w:cs="Arial"/>
                <w:b/>
                <w:color w:val="92D050"/>
                <w:sz w:val="44"/>
                <w:szCs w:val="48"/>
              </w:rPr>
              <w:t xml:space="preserve"> ITC Indonesia </w:t>
            </w:r>
            <w:r w:rsidRPr="00CA277C">
              <w:rPr>
                <w:rFonts w:ascii="Arial" w:hAnsi="Arial" w:cs="Arial"/>
                <w:b/>
                <w:color w:val="92D050"/>
                <w:sz w:val="44"/>
                <w:szCs w:val="48"/>
              </w:rPr>
              <w:t xml:space="preserve">  </w:t>
            </w:r>
          </w:p>
          <w:p w:rsidR="00CF1822" w:rsidRPr="00CA277C" w:rsidRDefault="00CF1822" w:rsidP="00CF1822">
            <w:pPr>
              <w:jc w:val="center"/>
              <w:rPr>
                <w:rFonts w:ascii="Arial" w:hAnsi="Arial" w:cs="Arial"/>
                <w:b/>
                <w:color w:val="92D050"/>
                <w:sz w:val="36"/>
                <w:szCs w:val="40"/>
              </w:rPr>
            </w:pPr>
            <w:r w:rsidRPr="00CA277C">
              <w:rPr>
                <w:rFonts w:ascii="Arial" w:hAnsi="Arial" w:cs="Arial"/>
                <w:b/>
                <w:color w:val="92D050"/>
                <w:sz w:val="36"/>
                <w:szCs w:val="40"/>
              </w:rPr>
              <w:t>Struggling Against Gender-based Discrimination through Youth Work in EU and Asia</w:t>
            </w:r>
            <w:r w:rsidR="00670322" w:rsidRPr="00CA277C">
              <w:rPr>
                <w:rFonts w:ascii="Arial" w:hAnsi="Arial" w:cs="Arial"/>
                <w:b/>
                <w:color w:val="92D050"/>
                <w:sz w:val="36"/>
                <w:szCs w:val="40"/>
              </w:rPr>
              <w:t xml:space="preserve"> </w:t>
            </w:r>
          </w:p>
          <w:p w:rsidR="00670322" w:rsidRPr="00CA277C" w:rsidRDefault="000957DA" w:rsidP="00CF1822">
            <w:pPr>
              <w:jc w:val="center"/>
              <w:rPr>
                <w:rFonts w:ascii="Arial" w:hAnsi="Arial" w:cs="Arial"/>
                <w:b/>
                <w:color w:val="92D050"/>
                <w:sz w:val="36"/>
                <w:szCs w:val="40"/>
              </w:rPr>
            </w:pPr>
            <w:r>
              <w:rPr>
                <w:rFonts w:ascii="Arial" w:hAnsi="Arial" w:cs="Arial"/>
                <w:b/>
                <w:color w:val="92D050"/>
                <w:sz w:val="36"/>
                <w:szCs w:val="40"/>
              </w:rPr>
              <w:t>22</w:t>
            </w:r>
            <w:r w:rsidRPr="000957DA">
              <w:rPr>
                <w:rFonts w:ascii="Arial" w:hAnsi="Arial" w:cs="Arial"/>
                <w:b/>
                <w:color w:val="92D050"/>
                <w:sz w:val="36"/>
                <w:szCs w:val="40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color w:val="92D050"/>
                <w:sz w:val="36"/>
                <w:szCs w:val="40"/>
              </w:rPr>
              <w:t xml:space="preserve"> </w:t>
            </w:r>
            <w:r w:rsidR="0094424E" w:rsidRPr="00CA277C">
              <w:rPr>
                <w:rFonts w:ascii="Arial" w:hAnsi="Arial" w:cs="Arial"/>
                <w:b/>
                <w:color w:val="92D050"/>
                <w:sz w:val="36"/>
                <w:szCs w:val="40"/>
              </w:rPr>
              <w:t xml:space="preserve">Sept </w:t>
            </w:r>
            <w:r w:rsidR="00670322" w:rsidRPr="00CA277C">
              <w:rPr>
                <w:rFonts w:ascii="Arial" w:hAnsi="Arial" w:cs="Arial"/>
                <w:b/>
                <w:color w:val="92D050"/>
                <w:sz w:val="36"/>
                <w:szCs w:val="40"/>
              </w:rPr>
              <w:t xml:space="preserve">– </w:t>
            </w:r>
            <w:r>
              <w:rPr>
                <w:rFonts w:ascii="Arial" w:hAnsi="Arial" w:cs="Arial"/>
                <w:b/>
                <w:color w:val="92D050"/>
                <w:sz w:val="36"/>
                <w:szCs w:val="40"/>
              </w:rPr>
              <w:t>5</w:t>
            </w:r>
            <w:r w:rsidR="00670322" w:rsidRPr="00CA277C">
              <w:rPr>
                <w:rFonts w:ascii="Arial" w:hAnsi="Arial" w:cs="Arial"/>
                <w:b/>
                <w:color w:val="92D050"/>
                <w:sz w:val="36"/>
                <w:szCs w:val="40"/>
                <w:vertAlign w:val="superscript"/>
              </w:rPr>
              <w:t>TH</w:t>
            </w:r>
            <w:r w:rsidR="00670322" w:rsidRPr="00CA277C">
              <w:rPr>
                <w:rFonts w:ascii="Arial" w:hAnsi="Arial" w:cs="Arial"/>
                <w:b/>
                <w:color w:val="92D050"/>
                <w:sz w:val="36"/>
                <w:szCs w:val="40"/>
              </w:rPr>
              <w:t xml:space="preserve"> </w:t>
            </w:r>
            <w:r w:rsidR="0094424E" w:rsidRPr="00CA277C">
              <w:rPr>
                <w:rFonts w:ascii="Arial" w:hAnsi="Arial" w:cs="Arial"/>
                <w:b/>
                <w:color w:val="92D050"/>
                <w:sz w:val="36"/>
                <w:szCs w:val="40"/>
              </w:rPr>
              <w:t>Oct</w:t>
            </w:r>
            <w:r w:rsidR="00670322" w:rsidRPr="00CA277C">
              <w:rPr>
                <w:rFonts w:ascii="Arial" w:hAnsi="Arial" w:cs="Arial"/>
                <w:b/>
                <w:color w:val="92D050"/>
                <w:sz w:val="36"/>
                <w:szCs w:val="40"/>
              </w:rPr>
              <w:t xml:space="preserve"> 2017</w:t>
            </w:r>
          </w:p>
          <w:p w:rsidR="004E273B" w:rsidRPr="004E273B" w:rsidRDefault="004E273B" w:rsidP="0056393F">
            <w:pPr>
              <w:jc w:val="center"/>
              <w:rPr>
                <w:lang w:val="id-ID"/>
              </w:rPr>
            </w:pPr>
          </w:p>
        </w:tc>
      </w:tr>
      <w:tr w:rsidR="00C81188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C81188" w:rsidRPr="00875794" w:rsidRDefault="00875794" w:rsidP="0056393F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Basic information</w:t>
            </w:r>
          </w:p>
        </w:tc>
      </w:tr>
      <w:tr w:rsidR="0024648C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24648C" w:rsidRDefault="00670322" w:rsidP="0056393F">
            <w:pPr>
              <w:rPr>
                <w:sz w:val="20"/>
              </w:rPr>
            </w:pPr>
            <w:r>
              <w:rPr>
                <w:sz w:val="20"/>
              </w:rPr>
              <w:t xml:space="preserve">First </w:t>
            </w:r>
            <w:r w:rsidR="0024648C" w:rsidRPr="008D62D4">
              <w:rPr>
                <w:sz w:val="20"/>
              </w:rPr>
              <w:t>Name</w:t>
            </w:r>
            <w:r w:rsidR="001D2340" w:rsidRPr="008D62D4">
              <w:rPr>
                <w:sz w:val="20"/>
              </w:rPr>
              <w:t>:</w:t>
            </w:r>
          </w:p>
          <w:p w:rsidR="00670322" w:rsidRPr="008D62D4" w:rsidRDefault="00670322" w:rsidP="00670322">
            <w:pPr>
              <w:rPr>
                <w:sz w:val="20"/>
              </w:rPr>
            </w:pPr>
            <w:r>
              <w:rPr>
                <w:sz w:val="20"/>
              </w:rPr>
              <w:t>Surname:</w:t>
            </w:r>
          </w:p>
        </w:tc>
      </w:tr>
      <w:tr w:rsidR="004E273B" w:rsidRPr="007324BD" w:rsidTr="0056393F">
        <w:trPr>
          <w:cantSplit/>
          <w:trHeight w:val="259"/>
        </w:trPr>
        <w:tc>
          <w:tcPr>
            <w:tcW w:w="3391" w:type="dxa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</w:rPr>
            </w:pPr>
            <w:r w:rsidRPr="008D62D4">
              <w:rPr>
                <w:sz w:val="20"/>
              </w:rPr>
              <w:t>Date of birth: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Sex: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Married/Single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</w:rPr>
            </w:pPr>
            <w:r w:rsidRPr="008D62D4">
              <w:rPr>
                <w:sz w:val="20"/>
              </w:rPr>
              <w:t>Phone:</w:t>
            </w:r>
          </w:p>
        </w:tc>
      </w:tr>
      <w:tr w:rsidR="005A11F8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5A11F8" w:rsidRPr="008D62D4" w:rsidRDefault="005A11F8" w:rsidP="0056393F">
            <w:pPr>
              <w:rPr>
                <w:sz w:val="20"/>
              </w:rPr>
            </w:pPr>
            <w:r>
              <w:rPr>
                <w:sz w:val="20"/>
              </w:rPr>
              <w:t>Place of birth (city, country):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5A11F8" w:rsidRPr="008D62D4" w:rsidRDefault="005A11F8" w:rsidP="0056393F">
            <w:pPr>
              <w:rPr>
                <w:sz w:val="20"/>
                <w:lang w:val="id-ID"/>
              </w:rPr>
            </w:pPr>
          </w:p>
        </w:tc>
      </w:tr>
      <w:tr w:rsidR="00A8166E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</w:rPr>
              <w:t>Current address:</w:t>
            </w:r>
          </w:p>
          <w:p w:rsidR="00A8166E" w:rsidRPr="008D62D4" w:rsidRDefault="00A8166E" w:rsidP="0056393F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City: </w:t>
            </w:r>
          </w:p>
        </w:tc>
      </w:tr>
      <w:tr w:rsidR="0094424E" w:rsidRPr="007324BD" w:rsidTr="00A52E30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94424E" w:rsidRPr="008D62D4" w:rsidRDefault="0094424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Email: </w:t>
            </w:r>
          </w:p>
        </w:tc>
      </w:tr>
      <w:tr w:rsidR="00A8166E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About You:</w:t>
            </w:r>
          </w:p>
          <w:p w:rsidR="00A8166E" w:rsidRPr="008D62D4" w:rsidRDefault="00A8166E" w:rsidP="0056393F">
            <w:pPr>
              <w:rPr>
                <w:sz w:val="20"/>
                <w:lang w:val="id-ID"/>
              </w:rPr>
            </w:pPr>
          </w:p>
          <w:p w:rsidR="00A8166E" w:rsidRPr="008D62D4" w:rsidRDefault="00A8166E" w:rsidP="0056393F">
            <w:pPr>
              <w:rPr>
                <w:sz w:val="20"/>
                <w:lang w:val="id-ID"/>
              </w:rPr>
            </w:pPr>
          </w:p>
        </w:tc>
      </w:tr>
      <w:tr w:rsidR="009622B2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9622B2" w:rsidRPr="00875794" w:rsidRDefault="00A8166E" w:rsidP="0056393F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Education and work</w:t>
            </w:r>
          </w:p>
        </w:tc>
      </w:tr>
      <w:tr w:rsidR="0056338C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6338C" w:rsidRPr="008D62D4" w:rsidRDefault="000C3395" w:rsidP="0056393F">
            <w:pPr>
              <w:rPr>
                <w:sz w:val="20"/>
              </w:rPr>
            </w:pPr>
            <w:r w:rsidRPr="008D62D4">
              <w:rPr>
                <w:sz w:val="20"/>
              </w:rPr>
              <w:t>Current</w:t>
            </w:r>
            <w:r w:rsidR="00875794" w:rsidRPr="008D62D4">
              <w:rPr>
                <w:sz w:val="20"/>
                <w:lang w:val="id-ID"/>
              </w:rPr>
              <w:t xml:space="preserve"> Occupation</w:t>
            </w:r>
            <w:r w:rsidR="001D2340" w:rsidRPr="008D62D4">
              <w:rPr>
                <w:sz w:val="20"/>
              </w:rPr>
              <w:t>:</w:t>
            </w:r>
          </w:p>
        </w:tc>
      </w:tr>
      <w:tr w:rsidR="009C7D71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CB5E53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Formal Education</w:t>
            </w:r>
            <w:r w:rsidR="001D2340" w:rsidRPr="008D62D4">
              <w:rPr>
                <w:sz w:val="20"/>
              </w:rPr>
              <w:t>:</w:t>
            </w:r>
            <w:r w:rsidR="004E273B" w:rsidRPr="008D62D4">
              <w:rPr>
                <w:sz w:val="20"/>
                <w:lang w:val="id-ID"/>
              </w:rPr>
              <w:t xml:space="preserve"> (University)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CB5E53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Year:</w:t>
            </w:r>
          </w:p>
        </w:tc>
      </w:tr>
      <w:tr w:rsidR="004E273B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Basic Education: (High School)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</w:t>
            </w:r>
            <w:r w:rsidR="0096522C">
              <w:rPr>
                <w:sz w:val="20"/>
                <w:lang w:val="id-ID"/>
              </w:rPr>
              <w:t>:</w:t>
            </w:r>
          </w:p>
        </w:tc>
      </w:tr>
      <w:tr w:rsidR="00A8166E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A8166E" w:rsidRPr="008D62D4" w:rsidRDefault="00A8166E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Non-Formal Education</w:t>
            </w:r>
            <w:r w:rsidRPr="008D62D4">
              <w:rPr>
                <w:sz w:val="20"/>
              </w:rPr>
              <w:t>:</w:t>
            </w:r>
          </w:p>
        </w:tc>
      </w:tr>
      <w:tr w:rsidR="000077BD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0077BD" w:rsidRPr="00A8166E" w:rsidRDefault="00A8166E" w:rsidP="0056393F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Activities and interests</w:t>
            </w:r>
          </w:p>
        </w:tc>
      </w:tr>
      <w:tr w:rsidR="00F04B9B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04B9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Hobbies:</w:t>
            </w: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</w:tc>
      </w:tr>
      <w:tr w:rsidR="004E273B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General Skills: </w:t>
            </w: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</w:tc>
      </w:tr>
      <w:tr w:rsidR="004E273B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4E273B" w:rsidRPr="00E91F22" w:rsidRDefault="007862B5" w:rsidP="0056393F">
            <w:pPr>
              <w:rPr>
                <w:sz w:val="20"/>
              </w:rPr>
            </w:pPr>
            <w:r>
              <w:rPr>
                <w:sz w:val="20"/>
              </w:rPr>
              <w:t>Are you registered/</w:t>
            </w:r>
            <w:r w:rsidR="00670322">
              <w:rPr>
                <w:sz w:val="20"/>
              </w:rPr>
              <w:t xml:space="preserve"> </w:t>
            </w:r>
            <w:r w:rsidR="00E91F22">
              <w:rPr>
                <w:sz w:val="20"/>
              </w:rPr>
              <w:t>active in other organizations? Please mention:</w:t>
            </w: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</w:tc>
      </w:tr>
      <w:tr w:rsidR="002C0936" w:rsidRPr="007324BD" w:rsidTr="0056393F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2C0936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Expirience on events</w:t>
            </w:r>
            <w:r w:rsidR="001D2340" w:rsidRPr="008D62D4">
              <w:rPr>
                <w:sz w:val="20"/>
              </w:rPr>
              <w:t>:</w:t>
            </w:r>
          </w:p>
          <w:p w:rsidR="004E273B" w:rsidRPr="008D62D4" w:rsidRDefault="004E273B" w:rsidP="0056393F">
            <w:pPr>
              <w:rPr>
                <w:sz w:val="20"/>
                <w:lang w:val="id-ID"/>
              </w:rPr>
            </w:pPr>
          </w:p>
        </w:tc>
      </w:tr>
      <w:tr w:rsidR="004E273B" w:rsidRPr="007324BD" w:rsidTr="0056393F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Special Remarks:</w:t>
            </w:r>
          </w:p>
          <w:p w:rsidR="004E273B" w:rsidRPr="008D62D4" w:rsidRDefault="0096522C" w:rsidP="0056393F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(special food, diet, alergic, etc)</w:t>
            </w:r>
          </w:p>
        </w:tc>
      </w:tr>
      <w:tr w:rsidR="004E273B" w:rsidRPr="007324BD" w:rsidTr="0056393F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8D62D4" w:rsidRDefault="004E273B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Motivation on </w:t>
            </w:r>
            <w:r w:rsidR="00692DED">
              <w:rPr>
                <w:sz w:val="20"/>
              </w:rPr>
              <w:t xml:space="preserve">Applying </w:t>
            </w:r>
            <w:r w:rsidR="00BE2A6A">
              <w:rPr>
                <w:sz w:val="20"/>
              </w:rPr>
              <w:t>for the Training</w:t>
            </w:r>
            <w:r w:rsidRPr="008D62D4">
              <w:rPr>
                <w:sz w:val="20"/>
                <w:lang w:val="id-ID"/>
              </w:rPr>
              <w:t>:</w:t>
            </w:r>
          </w:p>
          <w:p w:rsidR="004E273B" w:rsidRDefault="004E273B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Pr="00CB2B47" w:rsidRDefault="00CB2B47" w:rsidP="0056393F">
            <w:pPr>
              <w:rPr>
                <w:sz w:val="20"/>
              </w:rPr>
            </w:pPr>
          </w:p>
          <w:p w:rsidR="004E273B" w:rsidRDefault="004E273B" w:rsidP="0056393F">
            <w:pPr>
              <w:rPr>
                <w:sz w:val="20"/>
                <w:lang w:val="id-ID"/>
              </w:rPr>
            </w:pPr>
          </w:p>
          <w:p w:rsidR="0096522C" w:rsidRPr="008D62D4" w:rsidRDefault="0096522C" w:rsidP="0056393F">
            <w:pPr>
              <w:rPr>
                <w:sz w:val="20"/>
                <w:lang w:val="id-ID"/>
              </w:rPr>
            </w:pPr>
          </w:p>
        </w:tc>
      </w:tr>
      <w:tr w:rsidR="00BE2A6A" w:rsidRPr="007324BD" w:rsidTr="0056393F">
        <w:trPr>
          <w:cantSplit/>
          <w:trHeight w:val="259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BE2A6A" w:rsidRDefault="00BE2A6A" w:rsidP="0056393F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Expectations as of the Training:</w:t>
            </w: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CB2B47" w:rsidRDefault="00CB2B47" w:rsidP="0056393F">
            <w:pPr>
              <w:rPr>
                <w:sz w:val="20"/>
              </w:rPr>
            </w:pPr>
          </w:p>
          <w:p w:rsidR="00BE2A6A" w:rsidRPr="00BE2A6A" w:rsidRDefault="00BE2A6A" w:rsidP="0056393F">
            <w:pPr>
              <w:rPr>
                <w:sz w:val="20"/>
              </w:rPr>
            </w:pPr>
          </w:p>
        </w:tc>
      </w:tr>
      <w:tr w:rsidR="00EB52A5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EB52A5" w:rsidRPr="008D62D4" w:rsidRDefault="008D62D4" w:rsidP="0056393F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 xml:space="preserve">experience </w:t>
            </w:r>
            <w:r w:rsidR="001663BA">
              <w:rPr>
                <w:lang w:val="id-ID"/>
              </w:rPr>
              <w:t xml:space="preserve">on </w:t>
            </w:r>
            <w:r>
              <w:rPr>
                <w:lang w:val="id-ID"/>
              </w:rPr>
              <w:t>great activities</w:t>
            </w:r>
          </w:p>
        </w:tc>
      </w:tr>
      <w:tr w:rsidR="00EB52A5" w:rsidRPr="007324BD" w:rsidTr="0056393F">
        <w:trPr>
          <w:cantSplit/>
          <w:trHeight w:val="259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56393F">
            <w:pPr>
              <w:rPr>
                <w:i/>
                <w:sz w:val="20"/>
                <w:lang w:val="id-ID"/>
              </w:rPr>
            </w:pPr>
            <w:r w:rsidRPr="008D62D4">
              <w:rPr>
                <w:i/>
                <w:sz w:val="20"/>
                <w:lang w:val="id-ID"/>
              </w:rPr>
              <w:t xml:space="preserve">Please mention three </w:t>
            </w:r>
            <w:r w:rsidR="00415AF1">
              <w:rPr>
                <w:i/>
                <w:sz w:val="20"/>
              </w:rPr>
              <w:t>events</w:t>
            </w:r>
            <w:r w:rsidRPr="008D62D4">
              <w:rPr>
                <w:i/>
                <w:sz w:val="20"/>
                <w:lang w:val="id-ID"/>
              </w:rPr>
              <w:t xml:space="preserve"> that you joined recently</w:t>
            </w:r>
            <w:r w:rsidR="0096522C">
              <w:rPr>
                <w:i/>
                <w:sz w:val="20"/>
                <w:lang w:val="id-ID"/>
              </w:rPr>
              <w:t>, if there’s any.</w:t>
            </w:r>
          </w:p>
        </w:tc>
      </w:tr>
      <w:tr w:rsidR="008D62D4" w:rsidRPr="007324BD" w:rsidTr="0056393F">
        <w:trPr>
          <w:cantSplit/>
          <w:trHeight w:val="58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56393F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8D62D4" w:rsidRPr="007324BD" w:rsidTr="0056393F">
        <w:trPr>
          <w:cantSplit/>
          <w:trHeight w:val="58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56393F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8D62D4" w:rsidRPr="007324BD" w:rsidTr="0056393F">
        <w:trPr>
          <w:cantSplit/>
          <w:trHeight w:val="58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56393F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56393F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56393F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5A11F8" w:rsidRPr="007324BD" w:rsidTr="005A11F8">
        <w:trPr>
          <w:cantSplit/>
          <w:trHeight w:val="288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A11F8" w:rsidRDefault="005A11F8" w:rsidP="0056393F">
            <w:pPr>
              <w:pStyle w:val="Heading2"/>
            </w:pPr>
            <w:r>
              <w:t>EMERGENCY CONTACTS</w:t>
            </w:r>
          </w:p>
        </w:tc>
      </w:tr>
      <w:tr w:rsidR="005A11F8" w:rsidRPr="007324BD" w:rsidTr="005A11F8">
        <w:trPr>
          <w:cantSplit/>
          <w:trHeight w:val="288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A11F8" w:rsidRP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 xml:space="preserve">First </w:t>
            </w:r>
            <w:r w:rsidRPr="005A11F8">
              <w:rPr>
                <w:sz w:val="20"/>
                <w:lang w:val="id-ID"/>
              </w:rPr>
              <w:t>Name</w:t>
            </w:r>
            <w:r>
              <w:rPr>
                <w:sz w:val="20"/>
              </w:rPr>
              <w:t>:</w:t>
            </w:r>
          </w:p>
        </w:tc>
      </w:tr>
      <w:tr w:rsidR="005A11F8" w:rsidRPr="007324BD" w:rsidTr="005A11F8">
        <w:trPr>
          <w:cantSplit/>
          <w:trHeight w:val="288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>Surname:</w:t>
            </w:r>
          </w:p>
        </w:tc>
      </w:tr>
      <w:tr w:rsidR="005A11F8" w:rsidRPr="007324BD" w:rsidTr="006F698F">
        <w:trPr>
          <w:cantSplit/>
          <w:trHeight w:val="288"/>
        </w:trPr>
        <w:tc>
          <w:tcPr>
            <w:tcW w:w="4766" w:type="dxa"/>
            <w:gridSpan w:val="2"/>
            <w:shd w:val="clear" w:color="auto" w:fill="auto"/>
            <w:vAlign w:val="center"/>
          </w:tcPr>
          <w:p w:rsid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>Phone:</w:t>
            </w:r>
          </w:p>
        </w:tc>
        <w:tc>
          <w:tcPr>
            <w:tcW w:w="4766" w:type="dxa"/>
            <w:gridSpan w:val="3"/>
            <w:shd w:val="clear" w:color="auto" w:fill="auto"/>
            <w:vAlign w:val="center"/>
          </w:tcPr>
          <w:p w:rsid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</w:tr>
      <w:tr w:rsidR="005A11F8" w:rsidRPr="007324BD" w:rsidTr="005A11F8">
        <w:trPr>
          <w:cantSplit/>
          <w:trHeight w:val="288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A11F8" w:rsidRDefault="005A11F8" w:rsidP="005A11F8">
            <w:pPr>
              <w:rPr>
                <w:sz w:val="20"/>
              </w:rPr>
            </w:pPr>
            <w:r>
              <w:rPr>
                <w:sz w:val="20"/>
              </w:rPr>
              <w:t>Relationship with Applicant:</w:t>
            </w:r>
          </w:p>
        </w:tc>
      </w:tr>
      <w:tr w:rsidR="005314CE" w:rsidRPr="007324BD" w:rsidTr="0056393F">
        <w:trPr>
          <w:cantSplit/>
          <w:trHeight w:val="288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5314CE" w:rsidRPr="007324BD" w:rsidRDefault="005314CE" w:rsidP="0056393F">
            <w:pPr>
              <w:pStyle w:val="Heading2"/>
            </w:pPr>
            <w:r>
              <w:t>Signatures</w:t>
            </w:r>
          </w:p>
        </w:tc>
      </w:tr>
      <w:tr w:rsidR="005D4280" w:rsidRPr="007324BD" w:rsidTr="0056393F">
        <w:trPr>
          <w:cantSplit/>
          <w:trHeight w:val="576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94424E" w:rsidRDefault="000957DA" w:rsidP="0056393F">
            <w:pPr>
              <w:rPr>
                <w:sz w:val="20"/>
              </w:rPr>
            </w:pPr>
            <w:r>
              <w:rPr>
                <w:sz w:val="20"/>
              </w:rPr>
              <w:t>By sending this form</w:t>
            </w:r>
          </w:p>
          <w:p w:rsidR="000957DA" w:rsidRPr="000957DA" w:rsidRDefault="00CA277C" w:rsidP="000957DA">
            <w:pPr>
              <w:pStyle w:val="ListParagraph"/>
              <w:numPr>
                <w:ilvl w:val="0"/>
                <w:numId w:val="2"/>
              </w:numPr>
              <w:rPr>
                <w:sz w:val="20"/>
                <w:lang w:val="id-ID"/>
              </w:rPr>
            </w:pPr>
            <w:r w:rsidRPr="000957DA">
              <w:rPr>
                <w:sz w:val="20"/>
              </w:rPr>
              <w:t xml:space="preserve">I am aware that if I am selected, </w:t>
            </w:r>
            <w:r w:rsidR="000957DA">
              <w:t xml:space="preserve"> </w:t>
            </w:r>
            <w:r w:rsidR="000957DA" w:rsidRPr="000957DA">
              <w:rPr>
                <w:sz w:val="20"/>
              </w:rPr>
              <w:t xml:space="preserve">I will be </w:t>
            </w:r>
            <w:r w:rsidR="000957DA">
              <w:rPr>
                <w:sz w:val="20"/>
              </w:rPr>
              <w:t>av</w:t>
            </w:r>
            <w:r w:rsidR="000957DA" w:rsidRPr="000957DA">
              <w:rPr>
                <w:sz w:val="20"/>
              </w:rPr>
              <w:t>ailable fully + final preparation of the training: 22</w:t>
            </w:r>
            <w:r w:rsidR="000957DA" w:rsidRPr="000957DA">
              <w:rPr>
                <w:sz w:val="20"/>
                <w:vertAlign w:val="superscript"/>
              </w:rPr>
              <w:t>nd</w:t>
            </w:r>
            <w:r w:rsidR="000957DA">
              <w:rPr>
                <w:sz w:val="20"/>
              </w:rPr>
              <w:t xml:space="preserve"> </w:t>
            </w:r>
            <w:r w:rsidR="000957DA" w:rsidRPr="000957DA">
              <w:rPr>
                <w:sz w:val="20"/>
              </w:rPr>
              <w:t>September – 5</w:t>
            </w:r>
            <w:r w:rsidR="000957DA" w:rsidRPr="000957DA">
              <w:rPr>
                <w:sz w:val="20"/>
                <w:vertAlign w:val="superscript"/>
              </w:rPr>
              <w:t>th</w:t>
            </w:r>
            <w:r w:rsidR="000957DA">
              <w:rPr>
                <w:sz w:val="20"/>
              </w:rPr>
              <w:t xml:space="preserve"> </w:t>
            </w:r>
            <w:r w:rsidR="000957DA" w:rsidRPr="000957DA">
              <w:rPr>
                <w:sz w:val="20"/>
              </w:rPr>
              <w:t xml:space="preserve">October 2017 AND </w:t>
            </w:r>
            <w:r w:rsidR="000957DA">
              <w:rPr>
                <w:sz w:val="20"/>
              </w:rPr>
              <w:t>a</w:t>
            </w:r>
            <w:r w:rsidR="000957DA" w:rsidRPr="000957DA">
              <w:rPr>
                <w:sz w:val="20"/>
              </w:rPr>
              <w:t xml:space="preserve">vailable part time </w:t>
            </w:r>
            <w:r w:rsidR="000957DA">
              <w:rPr>
                <w:sz w:val="20"/>
              </w:rPr>
              <w:t>to support the</w:t>
            </w:r>
            <w:r w:rsidR="000957DA" w:rsidRPr="000957DA">
              <w:rPr>
                <w:sz w:val="20"/>
              </w:rPr>
              <w:t xml:space="preserve"> preparation and post training: 16</w:t>
            </w:r>
            <w:r w:rsidR="000957DA" w:rsidRPr="000957DA">
              <w:rPr>
                <w:sz w:val="20"/>
                <w:vertAlign w:val="superscript"/>
              </w:rPr>
              <w:t>th</w:t>
            </w:r>
            <w:r w:rsidR="000957DA">
              <w:rPr>
                <w:sz w:val="20"/>
              </w:rPr>
              <w:t xml:space="preserve"> </w:t>
            </w:r>
            <w:r w:rsidR="000957DA" w:rsidRPr="000957DA">
              <w:rPr>
                <w:sz w:val="20"/>
              </w:rPr>
              <w:t>– 21</w:t>
            </w:r>
            <w:r w:rsidR="000957DA" w:rsidRPr="000957DA">
              <w:rPr>
                <w:sz w:val="20"/>
                <w:vertAlign w:val="superscript"/>
              </w:rPr>
              <w:t>st</w:t>
            </w:r>
            <w:r w:rsidR="000957DA">
              <w:rPr>
                <w:sz w:val="20"/>
              </w:rPr>
              <w:t xml:space="preserve"> </w:t>
            </w:r>
            <w:r w:rsidR="000957DA" w:rsidRPr="000957DA">
              <w:rPr>
                <w:sz w:val="20"/>
              </w:rPr>
              <w:t>September and 5</w:t>
            </w:r>
            <w:r w:rsidR="000957DA" w:rsidRPr="000957DA">
              <w:rPr>
                <w:sz w:val="20"/>
                <w:vertAlign w:val="superscript"/>
              </w:rPr>
              <w:t>th</w:t>
            </w:r>
            <w:r w:rsidR="000957DA">
              <w:rPr>
                <w:sz w:val="20"/>
              </w:rPr>
              <w:t xml:space="preserve"> </w:t>
            </w:r>
            <w:r w:rsidR="000957DA" w:rsidRPr="000957DA">
              <w:rPr>
                <w:sz w:val="20"/>
              </w:rPr>
              <w:t>– 14</w:t>
            </w:r>
            <w:r w:rsidR="000957DA" w:rsidRPr="000957DA">
              <w:rPr>
                <w:sz w:val="20"/>
                <w:vertAlign w:val="superscript"/>
              </w:rPr>
              <w:t>th</w:t>
            </w:r>
            <w:r w:rsidR="000957DA">
              <w:rPr>
                <w:sz w:val="20"/>
              </w:rPr>
              <w:t xml:space="preserve"> </w:t>
            </w:r>
            <w:r w:rsidR="000957DA" w:rsidRPr="000957DA">
              <w:rPr>
                <w:sz w:val="20"/>
              </w:rPr>
              <w:t>October 2017</w:t>
            </w:r>
            <w:r w:rsidR="00AA56BA">
              <w:rPr>
                <w:sz w:val="20"/>
              </w:rPr>
              <w:t>.</w:t>
            </w:r>
          </w:p>
          <w:p w:rsidR="00CA277C" w:rsidRPr="00CA277C" w:rsidRDefault="00CA277C" w:rsidP="0094424E">
            <w:pPr>
              <w:pStyle w:val="ListParagraph"/>
              <w:numPr>
                <w:ilvl w:val="0"/>
                <w:numId w:val="2"/>
              </w:numPr>
              <w:rPr>
                <w:sz w:val="20"/>
                <w:lang w:val="id-ID"/>
              </w:rPr>
            </w:pPr>
            <w:r>
              <w:rPr>
                <w:sz w:val="20"/>
              </w:rPr>
              <w:t>I am aware that I will pay guarantee fee according to the regulation of GREAT</w:t>
            </w:r>
            <w:r w:rsidR="00AA56BA">
              <w:rPr>
                <w:sz w:val="20"/>
              </w:rPr>
              <w:t>.</w:t>
            </w:r>
          </w:p>
          <w:p w:rsidR="00CA277C" w:rsidRPr="00CA277C" w:rsidRDefault="00CA277C" w:rsidP="0094424E">
            <w:pPr>
              <w:pStyle w:val="ListParagraph"/>
              <w:numPr>
                <w:ilvl w:val="0"/>
                <w:numId w:val="2"/>
              </w:numPr>
              <w:rPr>
                <w:sz w:val="20"/>
                <w:lang w:val="id-ID"/>
              </w:rPr>
            </w:pPr>
            <w:r>
              <w:rPr>
                <w:sz w:val="20"/>
              </w:rPr>
              <w:t xml:space="preserve">I am aware that if I am selected and I do not follow the next steps of this event as regulated by GREAT, my </w:t>
            </w:r>
            <w:r w:rsidR="00AA56BA">
              <w:rPr>
                <w:sz w:val="20"/>
              </w:rPr>
              <w:t>position</w:t>
            </w:r>
            <w:r>
              <w:rPr>
                <w:sz w:val="20"/>
              </w:rPr>
              <w:t xml:space="preserve"> can be replaced by other candidate.</w:t>
            </w:r>
          </w:p>
          <w:p w:rsidR="005D4280" w:rsidRPr="0094424E" w:rsidRDefault="007862B5" w:rsidP="0094424E">
            <w:pPr>
              <w:pStyle w:val="ListParagraph"/>
              <w:numPr>
                <w:ilvl w:val="0"/>
                <w:numId w:val="2"/>
              </w:numPr>
              <w:rPr>
                <w:sz w:val="20"/>
                <w:lang w:val="id-ID"/>
              </w:rPr>
            </w:pPr>
            <w:r w:rsidRPr="0094424E">
              <w:rPr>
                <w:sz w:val="20"/>
              </w:rPr>
              <w:t xml:space="preserve">I verify that the information provided on this form is true to the best of my </w:t>
            </w:r>
            <w:r w:rsidR="007D5FE6" w:rsidRPr="0094424E">
              <w:rPr>
                <w:sz w:val="20"/>
              </w:rPr>
              <w:t xml:space="preserve">facts and </w:t>
            </w:r>
            <w:r w:rsidRPr="0094424E">
              <w:rPr>
                <w:sz w:val="20"/>
              </w:rPr>
              <w:t>knowledge</w:t>
            </w:r>
            <w:r w:rsidRPr="0094424E">
              <w:rPr>
                <w:sz w:val="20"/>
                <w:lang w:val="id-ID"/>
              </w:rPr>
              <w:t>.</w:t>
            </w:r>
          </w:p>
        </w:tc>
      </w:tr>
      <w:tr w:rsidR="005D4280" w:rsidRPr="007324BD" w:rsidTr="0056393F">
        <w:trPr>
          <w:cantSplit/>
          <w:trHeight w:val="259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5D4280" w:rsidRDefault="005D4280" w:rsidP="0056393F">
            <w:pPr>
              <w:rPr>
                <w:sz w:val="20"/>
                <w:lang w:val="id-ID"/>
              </w:rPr>
            </w:pPr>
            <w:r w:rsidRPr="001663BA">
              <w:rPr>
                <w:sz w:val="20"/>
              </w:rPr>
              <w:t xml:space="preserve">Signature of </w:t>
            </w:r>
            <w:r w:rsidR="001D2340" w:rsidRPr="001663BA">
              <w:rPr>
                <w:sz w:val="20"/>
              </w:rPr>
              <w:t>a</w:t>
            </w:r>
            <w:r w:rsidRPr="001663BA">
              <w:rPr>
                <w:sz w:val="20"/>
              </w:rPr>
              <w:t>pplicant</w:t>
            </w:r>
            <w:r w:rsidR="001D2340" w:rsidRPr="001663BA">
              <w:rPr>
                <w:sz w:val="20"/>
              </w:rPr>
              <w:t>:</w:t>
            </w:r>
          </w:p>
          <w:p w:rsidR="001663BA" w:rsidRDefault="001663BA" w:rsidP="0056393F">
            <w:pPr>
              <w:rPr>
                <w:sz w:val="20"/>
                <w:lang w:val="id-ID"/>
              </w:rPr>
            </w:pPr>
          </w:p>
          <w:p w:rsidR="001663BA" w:rsidRPr="001663BA" w:rsidRDefault="001663BA" w:rsidP="0056393F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</w:tcPr>
          <w:p w:rsidR="005D4280" w:rsidRPr="007324BD" w:rsidRDefault="005D4280" w:rsidP="0056393F">
            <w:r w:rsidRPr="007324BD">
              <w:t>Date</w:t>
            </w:r>
            <w:r w:rsidR="001D2340">
              <w:t>:</w:t>
            </w:r>
          </w:p>
        </w:tc>
      </w:tr>
    </w:tbl>
    <w:p w:rsidR="00415F5F" w:rsidRDefault="00415F5F" w:rsidP="009C7D71">
      <w:pPr>
        <w:rPr>
          <w:lang w:val="id-ID"/>
        </w:rPr>
      </w:pPr>
    </w:p>
    <w:p w:rsidR="00312BB3" w:rsidRDefault="00312BB3" w:rsidP="009C7D71">
      <w:pPr>
        <w:rPr>
          <w:lang w:val="id-ID"/>
        </w:rPr>
      </w:pPr>
    </w:p>
    <w:p w:rsidR="00312BB3" w:rsidRDefault="00312BB3" w:rsidP="009C7D71">
      <w:pPr>
        <w:rPr>
          <w:sz w:val="20"/>
        </w:rPr>
      </w:pPr>
      <w:r>
        <w:rPr>
          <w:sz w:val="20"/>
          <w:lang w:val="id-ID"/>
        </w:rPr>
        <w:t xml:space="preserve">Send your application to </w:t>
      </w:r>
      <w:hyperlink r:id="rId9" w:history="1">
        <w:r w:rsidR="00AA56BA" w:rsidRPr="00D5530C">
          <w:rPr>
            <w:rStyle w:val="Hyperlink"/>
            <w:sz w:val="20"/>
          </w:rPr>
          <w:t>panitia.great@gmail.com</w:t>
        </w:r>
      </w:hyperlink>
      <w:r w:rsidR="00A81D31">
        <w:rPr>
          <w:sz w:val="20"/>
        </w:rPr>
        <w:t xml:space="preserve"> </w:t>
      </w:r>
      <w:r w:rsidR="00290063">
        <w:rPr>
          <w:sz w:val="20"/>
        </w:rPr>
        <w:t xml:space="preserve">NOT LATER than </w:t>
      </w:r>
      <w:r w:rsidR="00CA277C">
        <w:rPr>
          <w:sz w:val="20"/>
        </w:rPr>
        <w:t xml:space="preserve">Friday, </w:t>
      </w:r>
      <w:r w:rsidR="00AA56BA">
        <w:rPr>
          <w:sz w:val="20"/>
        </w:rPr>
        <w:t>4</w:t>
      </w:r>
      <w:r w:rsidR="00AA56BA" w:rsidRPr="00AA56BA">
        <w:rPr>
          <w:sz w:val="20"/>
          <w:vertAlign w:val="superscript"/>
        </w:rPr>
        <w:t>th</w:t>
      </w:r>
      <w:r w:rsidR="00AA56BA">
        <w:rPr>
          <w:sz w:val="20"/>
        </w:rPr>
        <w:t xml:space="preserve"> August</w:t>
      </w:r>
      <w:r w:rsidR="00CA277C">
        <w:rPr>
          <w:sz w:val="20"/>
        </w:rPr>
        <w:t xml:space="preserve"> 2</w:t>
      </w:r>
      <w:r w:rsidR="00290063">
        <w:rPr>
          <w:sz w:val="20"/>
        </w:rPr>
        <w:t>017 13.00 West Indonesian Time.</w:t>
      </w:r>
    </w:p>
    <w:p w:rsidR="00290063" w:rsidRPr="00A81D31" w:rsidRDefault="00290063" w:rsidP="009C7D71">
      <w:pPr>
        <w:rPr>
          <w:sz w:val="20"/>
        </w:rPr>
      </w:pPr>
    </w:p>
    <w:sectPr w:rsidR="00290063" w:rsidRPr="00A81D31" w:rsidSect="004D37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080" w:right="1440" w:bottom="1080" w:left="1440" w:header="56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A4C" w:rsidRDefault="00540A4C">
      <w:r>
        <w:separator/>
      </w:r>
    </w:p>
  </w:endnote>
  <w:endnote w:type="continuationSeparator" w:id="1">
    <w:p w:rsidR="00540A4C" w:rsidRDefault="00540A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3F" w:rsidRDefault="0056393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04" w:rsidRDefault="000E2704" w:rsidP="00EB52A5">
    <w:pPr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3F" w:rsidRDefault="005639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A4C" w:rsidRDefault="00540A4C">
      <w:r>
        <w:separator/>
      </w:r>
    </w:p>
  </w:footnote>
  <w:footnote w:type="continuationSeparator" w:id="1">
    <w:p w:rsidR="00540A4C" w:rsidRDefault="00540A4C">
      <w:r>
        <w:continuationSeparator/>
      </w:r>
    </w:p>
  </w:footnote>
  <w:footnote w:id="2">
    <w:p w:rsidR="00415AF1" w:rsidRDefault="00415AF1">
      <w:pPr>
        <w:pStyle w:val="FootnoteText"/>
      </w:pPr>
      <w:r>
        <w:rPr>
          <w:rStyle w:val="FootnoteReference"/>
        </w:rPr>
        <w:footnoteRef/>
      </w:r>
      <w:r>
        <w:t xml:space="preserve"> You can add more pages in filling this form </w:t>
      </w:r>
      <w:r>
        <w:sym w:font="Wingdings" w:char="F04A"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3F" w:rsidRDefault="0056393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83" w:rsidRPr="00954283" w:rsidRDefault="0056393F" w:rsidP="0056393F">
    <w:pPr>
      <w:pStyle w:val="Header"/>
      <w:tabs>
        <w:tab w:val="center" w:pos="4680"/>
        <w:tab w:val="left" w:pos="5970"/>
      </w:tabs>
      <w:rPr>
        <w:sz w:val="22"/>
        <w:lang w:val="id-ID"/>
      </w:rPr>
    </w:pPr>
    <w:r>
      <w:rPr>
        <w:noProof/>
        <w:sz w:val="22"/>
      </w:rPr>
      <w:drawing>
        <wp:anchor distT="0" distB="0" distL="0" distR="0" simplePos="0" relativeHeight="251662336" behindDoc="0" locked="0" layoutInCell="1" allowOverlap="1">
          <wp:simplePos x="0" y="0"/>
          <wp:positionH relativeFrom="column">
            <wp:posOffset>4419600</wp:posOffset>
          </wp:positionH>
          <wp:positionV relativeFrom="paragraph">
            <wp:posOffset>-255270</wp:posOffset>
          </wp:positionV>
          <wp:extent cx="1924050" cy="581025"/>
          <wp:effectExtent l="19050" t="0" r="0" b="0"/>
          <wp:wrapNone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5810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22"/>
        <w:lang w:val="id-ID"/>
      </w:rPr>
      <w:tab/>
    </w:r>
    <w:r>
      <w:rPr>
        <w:sz w:val="22"/>
        <w:lang w:val="id-ID"/>
      </w:rPr>
      <w:tab/>
    </w:r>
    <w:r>
      <w:rPr>
        <w:noProof/>
        <w:sz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285750</wp:posOffset>
          </wp:positionH>
          <wp:positionV relativeFrom="paragraph">
            <wp:posOffset>-198120</wp:posOffset>
          </wp:positionV>
          <wp:extent cx="2028825" cy="514350"/>
          <wp:effectExtent l="0" t="0" r="0" b="0"/>
          <wp:wrapNone/>
          <wp:docPr id="2" name="Picture 1" descr="D:\Jene Pradana W\Outgoing\2016\3. Design\great hol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ene Pradana W\Outgoing\2016\3. Design\great holey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6393F">
      <w:rPr>
        <w:noProof/>
        <w:sz w:val="2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-314325</wp:posOffset>
          </wp:positionH>
          <wp:positionV relativeFrom="paragraph">
            <wp:posOffset>-255270</wp:posOffset>
          </wp:positionV>
          <wp:extent cx="531495" cy="571500"/>
          <wp:effectExtent l="19050" t="0" r="1905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22"/>
        <w:lang w:val="id-ID"/>
      </w:rPr>
      <w:tab/>
    </w:r>
  </w:p>
  <w:p w:rsidR="00954283" w:rsidRPr="00954283" w:rsidRDefault="00954283" w:rsidP="00954283">
    <w:pPr>
      <w:pStyle w:val="Header"/>
      <w:jc w:val="center"/>
      <w:rPr>
        <w:sz w:val="22"/>
        <w:lang w:val="id-ID"/>
      </w:rPr>
    </w:pPr>
  </w:p>
  <w:p w:rsidR="0056393F" w:rsidRPr="00460192" w:rsidRDefault="0056393F" w:rsidP="0056393F">
    <w:pPr>
      <w:pStyle w:val="youthaf0h0right"/>
      <w:spacing w:before="0" w:after="0"/>
      <w:rPr>
        <w:i w:val="0"/>
        <w:sz w:val="18"/>
        <w:szCs w:val="18"/>
      </w:rPr>
    </w:pPr>
    <w:r w:rsidRPr="00460192">
      <w:rPr>
        <w:i w:val="0"/>
        <w:sz w:val="18"/>
        <w:szCs w:val="18"/>
      </w:rPr>
      <w:t xml:space="preserve">Erasmus+ Programme   </w:t>
    </w:r>
  </w:p>
  <w:p w:rsidR="0056393F" w:rsidRDefault="0056393F" w:rsidP="0056393F">
    <w:pPr>
      <w:pStyle w:val="youthaf0h0right"/>
      <w:spacing w:before="0" w:after="0"/>
      <w:jc w:val="center"/>
      <w:rPr>
        <w:i w:val="0"/>
        <w:sz w:val="20"/>
        <w:szCs w:val="22"/>
      </w:rPr>
    </w:pPr>
  </w:p>
  <w:p w:rsidR="00954283" w:rsidRPr="0056393F" w:rsidRDefault="0056393F" w:rsidP="0056393F">
    <w:pPr>
      <w:pStyle w:val="youthaf0h0right"/>
      <w:spacing w:before="0" w:after="0"/>
      <w:rPr>
        <w:i w:val="0"/>
        <w:sz w:val="16"/>
        <w:szCs w:val="10"/>
      </w:rPr>
    </w:pPr>
    <w:r>
      <w:rPr>
        <w:rFonts w:eastAsia="Arial"/>
        <w:i w:val="0"/>
        <w:sz w:val="20"/>
        <w:szCs w:val="10"/>
      </w:rPr>
      <w:t xml:space="preserve">                                                                                </w:t>
    </w:r>
    <w:r>
      <w:rPr>
        <w:rFonts w:eastAsia="Arial"/>
        <w:i w:val="0"/>
        <w:sz w:val="16"/>
        <w:szCs w:val="10"/>
      </w:rPr>
      <w:t xml:space="preserve">                        </w:t>
    </w:r>
    <w:r>
      <w:rPr>
        <w:i w:val="0"/>
        <w:sz w:val="16"/>
        <w:szCs w:val="10"/>
      </w:rPr>
      <w:t>Key Action 2: Cooperation for innovation and the  exchange of good practices - Capacity Building in the field of youth - EAC-A04-2015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3F" w:rsidRDefault="0056393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F7EDE"/>
    <w:multiLevelType w:val="hybridMultilevel"/>
    <w:tmpl w:val="7C72C016"/>
    <w:lvl w:ilvl="0" w:tplc="C81EC5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792984"/>
    <w:multiLevelType w:val="hybridMultilevel"/>
    <w:tmpl w:val="81DC3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6C5A2B"/>
    <w:multiLevelType w:val="hybridMultilevel"/>
    <w:tmpl w:val="E0C0B7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7F04"/>
  <w:defaultTabStop w:val="720"/>
  <w:drawingGridHorizontalSpacing w:val="80"/>
  <w:displayHorizontalDrawingGridEvery w:val="2"/>
  <w:noPunctuationKerning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954283"/>
    <w:rsid w:val="000077BD"/>
    <w:rsid w:val="00017DD1"/>
    <w:rsid w:val="00032E90"/>
    <w:rsid w:val="000332AD"/>
    <w:rsid w:val="000447ED"/>
    <w:rsid w:val="00085333"/>
    <w:rsid w:val="000957DA"/>
    <w:rsid w:val="000C0676"/>
    <w:rsid w:val="000C2AC6"/>
    <w:rsid w:val="000C3395"/>
    <w:rsid w:val="000E2704"/>
    <w:rsid w:val="001145F4"/>
    <w:rsid w:val="0011649E"/>
    <w:rsid w:val="0016303A"/>
    <w:rsid w:val="001663BA"/>
    <w:rsid w:val="00190F40"/>
    <w:rsid w:val="00197E5B"/>
    <w:rsid w:val="001D2340"/>
    <w:rsid w:val="001F7A95"/>
    <w:rsid w:val="00240AF1"/>
    <w:rsid w:val="00240D7B"/>
    <w:rsid w:val="0024648C"/>
    <w:rsid w:val="002602F0"/>
    <w:rsid w:val="00290063"/>
    <w:rsid w:val="002C0936"/>
    <w:rsid w:val="00312449"/>
    <w:rsid w:val="00312BB3"/>
    <w:rsid w:val="0031614C"/>
    <w:rsid w:val="00326F1B"/>
    <w:rsid w:val="003753A2"/>
    <w:rsid w:val="00384215"/>
    <w:rsid w:val="003C4E60"/>
    <w:rsid w:val="003D221C"/>
    <w:rsid w:val="00400969"/>
    <w:rsid w:val="004035E6"/>
    <w:rsid w:val="00415AF1"/>
    <w:rsid w:val="00415F5F"/>
    <w:rsid w:val="0042038C"/>
    <w:rsid w:val="00421E32"/>
    <w:rsid w:val="00430D2E"/>
    <w:rsid w:val="00457BD5"/>
    <w:rsid w:val="00461DCB"/>
    <w:rsid w:val="00491A66"/>
    <w:rsid w:val="004B66C1"/>
    <w:rsid w:val="004D375A"/>
    <w:rsid w:val="004D64E0"/>
    <w:rsid w:val="004E273B"/>
    <w:rsid w:val="005314CE"/>
    <w:rsid w:val="00532E88"/>
    <w:rsid w:val="005360D4"/>
    <w:rsid w:val="00540A4C"/>
    <w:rsid w:val="0054754E"/>
    <w:rsid w:val="0056338C"/>
    <w:rsid w:val="0056393F"/>
    <w:rsid w:val="00574303"/>
    <w:rsid w:val="005A11F8"/>
    <w:rsid w:val="005A4EFE"/>
    <w:rsid w:val="005D4280"/>
    <w:rsid w:val="005F422F"/>
    <w:rsid w:val="00613341"/>
    <w:rsid w:val="00616028"/>
    <w:rsid w:val="006638AD"/>
    <w:rsid w:val="00670322"/>
    <w:rsid w:val="00671993"/>
    <w:rsid w:val="00682713"/>
    <w:rsid w:val="00692DED"/>
    <w:rsid w:val="00722DE8"/>
    <w:rsid w:val="007324BD"/>
    <w:rsid w:val="00733AC6"/>
    <w:rsid w:val="007344B3"/>
    <w:rsid w:val="007352E9"/>
    <w:rsid w:val="007532FF"/>
    <w:rsid w:val="007543A4"/>
    <w:rsid w:val="00763C4C"/>
    <w:rsid w:val="00770EEA"/>
    <w:rsid w:val="007862B5"/>
    <w:rsid w:val="007D5FE6"/>
    <w:rsid w:val="007E3D81"/>
    <w:rsid w:val="007E62CD"/>
    <w:rsid w:val="00850FE1"/>
    <w:rsid w:val="008538E8"/>
    <w:rsid w:val="008658E6"/>
    <w:rsid w:val="00875794"/>
    <w:rsid w:val="00884CA6"/>
    <w:rsid w:val="00887861"/>
    <w:rsid w:val="008D62D4"/>
    <w:rsid w:val="00900794"/>
    <w:rsid w:val="009278F2"/>
    <w:rsid w:val="00932D09"/>
    <w:rsid w:val="0094424E"/>
    <w:rsid w:val="00954283"/>
    <w:rsid w:val="009622B2"/>
    <w:rsid w:val="0096522C"/>
    <w:rsid w:val="009C7139"/>
    <w:rsid w:val="009C7D71"/>
    <w:rsid w:val="009F58BB"/>
    <w:rsid w:val="00A077DE"/>
    <w:rsid w:val="00A37D49"/>
    <w:rsid w:val="00A41E64"/>
    <w:rsid w:val="00A4373B"/>
    <w:rsid w:val="00A8166E"/>
    <w:rsid w:val="00A81D31"/>
    <w:rsid w:val="00A83D5E"/>
    <w:rsid w:val="00AA56BA"/>
    <w:rsid w:val="00AE1F72"/>
    <w:rsid w:val="00B04903"/>
    <w:rsid w:val="00B12708"/>
    <w:rsid w:val="00B41C69"/>
    <w:rsid w:val="00B96D9F"/>
    <w:rsid w:val="00BB32D8"/>
    <w:rsid w:val="00BC0F25"/>
    <w:rsid w:val="00BE09D6"/>
    <w:rsid w:val="00BE2A6A"/>
    <w:rsid w:val="00C10FF1"/>
    <w:rsid w:val="00C26046"/>
    <w:rsid w:val="00C30E55"/>
    <w:rsid w:val="00C5090B"/>
    <w:rsid w:val="00C63324"/>
    <w:rsid w:val="00C81188"/>
    <w:rsid w:val="00C92FF3"/>
    <w:rsid w:val="00CA277C"/>
    <w:rsid w:val="00CB2B47"/>
    <w:rsid w:val="00CB5E53"/>
    <w:rsid w:val="00CC6A22"/>
    <w:rsid w:val="00CC7CB7"/>
    <w:rsid w:val="00CE371C"/>
    <w:rsid w:val="00CF1822"/>
    <w:rsid w:val="00D02133"/>
    <w:rsid w:val="00D21FCD"/>
    <w:rsid w:val="00D34CBE"/>
    <w:rsid w:val="00D461ED"/>
    <w:rsid w:val="00D53D61"/>
    <w:rsid w:val="00D66A94"/>
    <w:rsid w:val="00DA5F94"/>
    <w:rsid w:val="00DC6437"/>
    <w:rsid w:val="00DD2A14"/>
    <w:rsid w:val="00DD44EC"/>
    <w:rsid w:val="00DF1BA0"/>
    <w:rsid w:val="00E33A75"/>
    <w:rsid w:val="00E33DC8"/>
    <w:rsid w:val="00E630EB"/>
    <w:rsid w:val="00E75AE6"/>
    <w:rsid w:val="00E80215"/>
    <w:rsid w:val="00E91F22"/>
    <w:rsid w:val="00EA353A"/>
    <w:rsid w:val="00EB52A5"/>
    <w:rsid w:val="00EC655E"/>
    <w:rsid w:val="00EE33CA"/>
    <w:rsid w:val="00F04B9B"/>
    <w:rsid w:val="00F0626A"/>
    <w:rsid w:val="00F11909"/>
    <w:rsid w:val="00F149CC"/>
    <w:rsid w:val="00F242E0"/>
    <w:rsid w:val="00F46364"/>
    <w:rsid w:val="00F74AAD"/>
    <w:rsid w:val="00FB3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3753A2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415AF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15AF1"/>
    <w:rPr>
      <w:rFonts w:asciiTheme="minorHAnsi" w:hAnsiTheme="minorHAnsi"/>
    </w:rPr>
  </w:style>
  <w:style w:type="character" w:styleId="FootnoteReference">
    <w:name w:val="footnote reference"/>
    <w:basedOn w:val="DefaultParagraphFont"/>
    <w:semiHidden/>
    <w:unhideWhenUsed/>
    <w:rsid w:val="00415AF1"/>
    <w:rPr>
      <w:vertAlign w:val="superscript"/>
    </w:rPr>
  </w:style>
  <w:style w:type="paragraph" w:customStyle="1" w:styleId="youthaf0h0right">
    <w:name w:val="youth.af.0.h0.right"/>
    <w:basedOn w:val="Normal"/>
    <w:rsid w:val="0056393F"/>
    <w:pPr>
      <w:keepNext/>
      <w:tabs>
        <w:tab w:val="left" w:pos="284"/>
      </w:tabs>
      <w:suppressAutoHyphens/>
      <w:spacing w:before="180" w:after="60"/>
      <w:jc w:val="right"/>
    </w:pPr>
    <w:rPr>
      <w:rFonts w:ascii="Arial" w:hAnsi="Arial" w:cs="Arial"/>
      <w:b/>
      <w:i/>
      <w:color w:val="000080"/>
      <w:sz w:val="24"/>
      <w:szCs w:val="20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anitia.great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CN\AppData\Roaming\Microsoft\Templates\MS_MmbrApp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D7FB434-7650-4D75-80F6-E2E307129A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MS_MmbrAppl</Template>
  <TotalTime>2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DDCN</dc:creator>
  <cp:lastModifiedBy>Great Ismi</cp:lastModifiedBy>
  <cp:revision>3</cp:revision>
  <cp:lastPrinted>2004-01-19T19:27:00Z</cp:lastPrinted>
  <dcterms:created xsi:type="dcterms:W3CDTF">2017-07-18T11:25:00Z</dcterms:created>
  <dcterms:modified xsi:type="dcterms:W3CDTF">2017-07-18T11:28:00Z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