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870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/>
      </w:tblPr>
      <w:tblGrid>
        <w:gridCol w:w="3391"/>
        <w:gridCol w:w="1375"/>
        <w:gridCol w:w="183"/>
        <w:gridCol w:w="1558"/>
        <w:gridCol w:w="3025"/>
      </w:tblGrid>
      <w:tr w:rsidR="00491A66" w:rsidRPr="007324BD" w:rsidTr="0056393F">
        <w:trPr>
          <w:cantSplit/>
          <w:trHeight w:val="504"/>
          <w:tblHeader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4E273B" w:rsidRDefault="00CF1822" w:rsidP="0056393F">
            <w:pPr>
              <w:pStyle w:val="Heading1"/>
              <w:rPr>
                <w:lang w:val="id-ID"/>
              </w:rPr>
            </w:pPr>
            <w:r>
              <w:t>APPLICATION</w:t>
            </w:r>
            <w:r w:rsidR="00954283">
              <w:rPr>
                <w:lang w:val="id-ID"/>
              </w:rPr>
              <w:t xml:space="preserve"> fo</w:t>
            </w:r>
            <w:r w:rsidR="004E273B">
              <w:rPr>
                <w:lang w:val="id-ID"/>
              </w:rPr>
              <w:t>rm</w:t>
            </w:r>
            <w:r w:rsidR="00415AF1">
              <w:rPr>
                <w:rStyle w:val="FootnoteReference"/>
                <w:lang w:val="id-ID"/>
              </w:rPr>
              <w:footnoteReference w:id="2"/>
            </w:r>
          </w:p>
          <w:p w:rsidR="00CF1822" w:rsidRPr="00670322" w:rsidRDefault="00CF1822" w:rsidP="00CF1822">
            <w:pPr>
              <w:jc w:val="center"/>
              <w:rPr>
                <w:rFonts w:ascii="Arial" w:hAnsi="Arial" w:cs="Arial"/>
                <w:b/>
                <w:color w:val="92D050"/>
                <w:sz w:val="48"/>
                <w:szCs w:val="48"/>
              </w:rPr>
            </w:pPr>
            <w:r w:rsidRPr="00670322">
              <w:rPr>
                <w:rFonts w:ascii="Arial" w:hAnsi="Arial" w:cs="Arial"/>
                <w:b/>
                <w:color w:val="92D050"/>
                <w:sz w:val="48"/>
                <w:szCs w:val="48"/>
              </w:rPr>
              <w:t xml:space="preserve">STAGED!  </w:t>
            </w:r>
          </w:p>
          <w:p w:rsidR="00CF1822" w:rsidRDefault="00CF1822" w:rsidP="00CF1822">
            <w:pPr>
              <w:jc w:val="center"/>
              <w:rPr>
                <w:rFonts w:ascii="Arial" w:hAnsi="Arial" w:cs="Arial"/>
                <w:b/>
                <w:color w:val="92D050"/>
                <w:sz w:val="40"/>
                <w:szCs w:val="40"/>
              </w:rPr>
            </w:pPr>
            <w:r w:rsidRPr="00670322">
              <w:rPr>
                <w:rFonts w:ascii="Arial" w:hAnsi="Arial" w:cs="Arial"/>
                <w:b/>
                <w:color w:val="92D050"/>
                <w:sz w:val="40"/>
                <w:szCs w:val="40"/>
              </w:rPr>
              <w:t>Struggling Against Gender-based Discrimination through Youth Work in EU and Asia</w:t>
            </w:r>
            <w:r w:rsidR="00670322">
              <w:rPr>
                <w:rFonts w:ascii="Arial" w:hAnsi="Arial" w:cs="Arial"/>
                <w:b/>
                <w:color w:val="92D050"/>
                <w:sz w:val="40"/>
                <w:szCs w:val="40"/>
              </w:rPr>
              <w:t xml:space="preserve"> </w:t>
            </w:r>
          </w:p>
          <w:p w:rsidR="00670322" w:rsidRPr="00670322" w:rsidRDefault="00670322" w:rsidP="00CF1822">
            <w:pPr>
              <w:jc w:val="center"/>
              <w:rPr>
                <w:rFonts w:ascii="Arial" w:hAnsi="Arial" w:cs="Arial"/>
                <w:b/>
                <w:color w:val="92D050"/>
                <w:sz w:val="40"/>
                <w:szCs w:val="40"/>
              </w:rPr>
            </w:pPr>
            <w:r>
              <w:rPr>
                <w:rFonts w:ascii="Arial" w:hAnsi="Arial" w:cs="Arial"/>
                <w:b/>
                <w:color w:val="92D050"/>
                <w:sz w:val="40"/>
                <w:szCs w:val="40"/>
              </w:rPr>
              <w:t>20</w:t>
            </w:r>
            <w:r w:rsidRPr="00670322">
              <w:rPr>
                <w:rFonts w:ascii="Arial" w:hAnsi="Arial" w:cs="Arial"/>
                <w:b/>
                <w:color w:val="92D05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color w:val="92D050"/>
                <w:sz w:val="40"/>
                <w:szCs w:val="40"/>
              </w:rPr>
              <w:t xml:space="preserve"> – 29</w:t>
            </w:r>
            <w:r w:rsidRPr="00670322">
              <w:rPr>
                <w:rFonts w:ascii="Arial" w:hAnsi="Arial" w:cs="Arial"/>
                <w:b/>
                <w:color w:val="92D05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color w:val="92D050"/>
                <w:sz w:val="40"/>
                <w:szCs w:val="40"/>
              </w:rPr>
              <w:t xml:space="preserve"> May 2017</w:t>
            </w:r>
          </w:p>
          <w:p w:rsidR="004E273B" w:rsidRPr="004E273B" w:rsidRDefault="004E273B" w:rsidP="0056393F">
            <w:pPr>
              <w:jc w:val="center"/>
              <w:rPr>
                <w:lang w:val="id-ID"/>
              </w:rPr>
            </w:pPr>
          </w:p>
        </w:tc>
      </w:tr>
      <w:tr w:rsidR="00C81188" w:rsidRPr="007324BD" w:rsidTr="0056393F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C81188" w:rsidRPr="00875794" w:rsidRDefault="00875794" w:rsidP="0056393F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Basic information</w:t>
            </w:r>
          </w:p>
        </w:tc>
      </w:tr>
      <w:tr w:rsidR="0024648C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24648C" w:rsidRDefault="00670322" w:rsidP="0056393F">
            <w:pPr>
              <w:rPr>
                <w:sz w:val="20"/>
              </w:rPr>
            </w:pPr>
            <w:r>
              <w:rPr>
                <w:sz w:val="20"/>
              </w:rPr>
              <w:t xml:space="preserve">First </w:t>
            </w:r>
            <w:r w:rsidR="0024648C" w:rsidRPr="008D62D4">
              <w:rPr>
                <w:sz w:val="20"/>
              </w:rPr>
              <w:t>Name</w:t>
            </w:r>
            <w:r w:rsidR="001D2340" w:rsidRPr="008D62D4">
              <w:rPr>
                <w:sz w:val="20"/>
              </w:rPr>
              <w:t>:</w:t>
            </w:r>
          </w:p>
          <w:p w:rsidR="00670322" w:rsidRPr="008D62D4" w:rsidRDefault="00670322" w:rsidP="00670322">
            <w:pPr>
              <w:rPr>
                <w:sz w:val="20"/>
              </w:rPr>
            </w:pPr>
            <w:r>
              <w:rPr>
                <w:sz w:val="20"/>
              </w:rPr>
              <w:t>Surname:</w:t>
            </w:r>
          </w:p>
        </w:tc>
      </w:tr>
      <w:tr w:rsidR="004E273B" w:rsidRPr="007324BD" w:rsidTr="0056393F">
        <w:trPr>
          <w:cantSplit/>
          <w:trHeight w:val="259"/>
        </w:trPr>
        <w:tc>
          <w:tcPr>
            <w:tcW w:w="3391" w:type="dxa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</w:rPr>
            </w:pPr>
            <w:r w:rsidRPr="008D62D4">
              <w:rPr>
                <w:sz w:val="20"/>
              </w:rPr>
              <w:t>Date of birth: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Sex: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Married/Single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</w:rPr>
            </w:pPr>
            <w:r w:rsidRPr="008D62D4">
              <w:rPr>
                <w:sz w:val="20"/>
              </w:rPr>
              <w:t>Phone:</w:t>
            </w:r>
          </w:p>
        </w:tc>
      </w:tr>
      <w:tr w:rsidR="005A11F8" w:rsidRPr="007324BD" w:rsidTr="0056393F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5A11F8" w:rsidRPr="008D62D4" w:rsidRDefault="005A11F8" w:rsidP="0056393F">
            <w:pPr>
              <w:rPr>
                <w:sz w:val="20"/>
              </w:rPr>
            </w:pPr>
            <w:r>
              <w:rPr>
                <w:sz w:val="20"/>
              </w:rPr>
              <w:t>Place of birth (city, country):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5A11F8" w:rsidRPr="008D62D4" w:rsidRDefault="005A11F8" w:rsidP="0056393F">
            <w:pPr>
              <w:rPr>
                <w:sz w:val="20"/>
                <w:lang w:val="id-ID"/>
              </w:rPr>
            </w:pPr>
          </w:p>
        </w:tc>
      </w:tr>
      <w:tr w:rsidR="00A8166E" w:rsidRPr="007324BD" w:rsidTr="0056393F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A8166E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</w:rPr>
              <w:t>Current address:</w:t>
            </w:r>
          </w:p>
          <w:p w:rsidR="00A8166E" w:rsidRPr="008D62D4" w:rsidRDefault="00A8166E" w:rsidP="0056393F">
            <w:pPr>
              <w:rPr>
                <w:sz w:val="20"/>
                <w:lang w:val="id-ID"/>
              </w:rPr>
            </w:pPr>
          </w:p>
        </w:tc>
        <w:tc>
          <w:tcPr>
            <w:tcW w:w="3025" w:type="dxa"/>
            <w:shd w:val="clear" w:color="auto" w:fill="auto"/>
            <w:vAlign w:val="center"/>
          </w:tcPr>
          <w:p w:rsidR="00A8166E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City: </w:t>
            </w:r>
          </w:p>
        </w:tc>
      </w:tr>
      <w:tr w:rsidR="00A8166E" w:rsidRPr="007324BD" w:rsidTr="0056393F">
        <w:trPr>
          <w:cantSplit/>
          <w:trHeight w:val="259"/>
        </w:trPr>
        <w:tc>
          <w:tcPr>
            <w:tcW w:w="3391" w:type="dxa"/>
            <w:shd w:val="clear" w:color="auto" w:fill="auto"/>
            <w:vAlign w:val="center"/>
          </w:tcPr>
          <w:p w:rsidR="00A8166E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Passport Number:</w:t>
            </w:r>
          </w:p>
        </w:tc>
        <w:tc>
          <w:tcPr>
            <w:tcW w:w="3116" w:type="dxa"/>
            <w:gridSpan w:val="3"/>
            <w:shd w:val="clear" w:color="auto" w:fill="auto"/>
            <w:vAlign w:val="center"/>
          </w:tcPr>
          <w:p w:rsidR="00A8166E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Expiry Date: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A8166E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Email: </w:t>
            </w:r>
          </w:p>
        </w:tc>
      </w:tr>
      <w:tr w:rsidR="00A8166E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A8166E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About You:</w:t>
            </w:r>
          </w:p>
          <w:p w:rsidR="00A8166E" w:rsidRPr="008D62D4" w:rsidRDefault="00A8166E" w:rsidP="0056393F">
            <w:pPr>
              <w:rPr>
                <w:sz w:val="20"/>
                <w:lang w:val="id-ID"/>
              </w:rPr>
            </w:pPr>
          </w:p>
          <w:p w:rsidR="00A8166E" w:rsidRPr="008D62D4" w:rsidRDefault="00A8166E" w:rsidP="0056393F">
            <w:pPr>
              <w:rPr>
                <w:sz w:val="20"/>
                <w:lang w:val="id-ID"/>
              </w:rPr>
            </w:pPr>
          </w:p>
        </w:tc>
      </w:tr>
      <w:tr w:rsidR="009622B2" w:rsidRPr="007324BD" w:rsidTr="0056393F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9622B2" w:rsidRPr="00875794" w:rsidRDefault="00A8166E" w:rsidP="0056393F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Education and work</w:t>
            </w:r>
          </w:p>
        </w:tc>
      </w:tr>
      <w:tr w:rsidR="0056338C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56338C" w:rsidRPr="008D62D4" w:rsidRDefault="000C3395" w:rsidP="0056393F">
            <w:pPr>
              <w:rPr>
                <w:sz w:val="20"/>
              </w:rPr>
            </w:pPr>
            <w:r w:rsidRPr="008D62D4">
              <w:rPr>
                <w:sz w:val="20"/>
              </w:rPr>
              <w:t>Current</w:t>
            </w:r>
            <w:r w:rsidR="00875794" w:rsidRPr="008D62D4">
              <w:rPr>
                <w:sz w:val="20"/>
                <w:lang w:val="id-ID"/>
              </w:rPr>
              <w:t xml:space="preserve"> Occupation</w:t>
            </w:r>
            <w:r w:rsidR="001D2340" w:rsidRPr="008D62D4">
              <w:rPr>
                <w:sz w:val="20"/>
              </w:rPr>
              <w:t>:</w:t>
            </w:r>
          </w:p>
        </w:tc>
      </w:tr>
      <w:tr w:rsidR="009C7D71" w:rsidRPr="007324BD" w:rsidTr="0056393F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CB5E53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Formal Education</w:t>
            </w:r>
            <w:r w:rsidR="001D2340" w:rsidRPr="008D62D4">
              <w:rPr>
                <w:sz w:val="20"/>
              </w:rPr>
              <w:t>:</w:t>
            </w:r>
            <w:r w:rsidR="004E273B" w:rsidRPr="008D62D4">
              <w:rPr>
                <w:sz w:val="20"/>
                <w:lang w:val="id-ID"/>
              </w:rPr>
              <w:t xml:space="preserve"> (University)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CB5E53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Academic Year:</w:t>
            </w:r>
          </w:p>
        </w:tc>
      </w:tr>
      <w:tr w:rsidR="004E273B" w:rsidRPr="007324BD" w:rsidTr="0056393F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Basic Education: (High School)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Academic Year</w:t>
            </w:r>
            <w:r w:rsidR="0096522C">
              <w:rPr>
                <w:sz w:val="20"/>
                <w:lang w:val="id-ID"/>
              </w:rPr>
              <w:t>:</w:t>
            </w:r>
          </w:p>
        </w:tc>
      </w:tr>
      <w:tr w:rsidR="00A8166E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A8166E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Non-Formal Education</w:t>
            </w:r>
            <w:r w:rsidRPr="008D62D4">
              <w:rPr>
                <w:sz w:val="20"/>
              </w:rPr>
              <w:t>:</w:t>
            </w:r>
          </w:p>
        </w:tc>
      </w:tr>
      <w:tr w:rsidR="000077BD" w:rsidRPr="007324BD" w:rsidTr="0056393F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0077BD" w:rsidRPr="00A8166E" w:rsidRDefault="00A8166E" w:rsidP="0056393F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Activities and interests</w:t>
            </w:r>
          </w:p>
        </w:tc>
      </w:tr>
      <w:tr w:rsidR="00F04B9B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04B9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Hobbies:</w:t>
            </w:r>
          </w:p>
          <w:p w:rsidR="004E273B" w:rsidRPr="008D62D4" w:rsidRDefault="004E273B" w:rsidP="0056393F">
            <w:pPr>
              <w:rPr>
                <w:sz w:val="20"/>
                <w:lang w:val="id-ID"/>
              </w:rPr>
            </w:pPr>
          </w:p>
        </w:tc>
      </w:tr>
      <w:tr w:rsidR="004E273B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General Skills: </w:t>
            </w:r>
          </w:p>
          <w:p w:rsidR="004E273B" w:rsidRPr="008D62D4" w:rsidRDefault="004E273B" w:rsidP="0056393F">
            <w:pPr>
              <w:rPr>
                <w:sz w:val="20"/>
                <w:lang w:val="id-ID"/>
              </w:rPr>
            </w:pPr>
          </w:p>
        </w:tc>
      </w:tr>
      <w:tr w:rsidR="004E273B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4E273B" w:rsidRPr="00E91F22" w:rsidRDefault="007862B5" w:rsidP="0056393F">
            <w:pPr>
              <w:rPr>
                <w:sz w:val="20"/>
              </w:rPr>
            </w:pPr>
            <w:r>
              <w:rPr>
                <w:sz w:val="20"/>
              </w:rPr>
              <w:t>Are you registered/</w:t>
            </w:r>
            <w:r w:rsidR="00670322">
              <w:rPr>
                <w:sz w:val="20"/>
              </w:rPr>
              <w:t xml:space="preserve"> </w:t>
            </w:r>
            <w:r w:rsidR="00E91F22">
              <w:rPr>
                <w:sz w:val="20"/>
              </w:rPr>
              <w:t>active in other organizations? Please mention:</w:t>
            </w:r>
          </w:p>
          <w:p w:rsidR="004E273B" w:rsidRPr="008D62D4" w:rsidRDefault="004E273B" w:rsidP="0056393F">
            <w:pPr>
              <w:rPr>
                <w:sz w:val="20"/>
                <w:lang w:val="id-ID"/>
              </w:rPr>
            </w:pPr>
          </w:p>
        </w:tc>
      </w:tr>
      <w:tr w:rsidR="002C0936" w:rsidRPr="007324BD" w:rsidTr="0056393F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2C0936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Expirience on events</w:t>
            </w:r>
            <w:r w:rsidR="001D2340" w:rsidRPr="008D62D4">
              <w:rPr>
                <w:sz w:val="20"/>
              </w:rPr>
              <w:t>:</w:t>
            </w:r>
          </w:p>
          <w:p w:rsidR="004E273B" w:rsidRPr="008D62D4" w:rsidRDefault="004E273B" w:rsidP="0056393F">
            <w:pPr>
              <w:rPr>
                <w:sz w:val="20"/>
                <w:lang w:val="id-ID"/>
              </w:rPr>
            </w:pPr>
          </w:p>
        </w:tc>
      </w:tr>
      <w:tr w:rsidR="004E273B" w:rsidRPr="007324BD" w:rsidTr="0056393F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Special Remarks:</w:t>
            </w:r>
          </w:p>
          <w:p w:rsidR="004E273B" w:rsidRPr="008D62D4" w:rsidRDefault="0096522C" w:rsidP="0056393F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(special food, diet, alergic, etc)</w:t>
            </w:r>
          </w:p>
        </w:tc>
      </w:tr>
      <w:tr w:rsidR="004E273B" w:rsidRPr="007324BD" w:rsidTr="0056393F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Motivation on </w:t>
            </w:r>
            <w:r w:rsidR="00692DED">
              <w:rPr>
                <w:sz w:val="20"/>
              </w:rPr>
              <w:t xml:space="preserve">Applying </w:t>
            </w:r>
            <w:r w:rsidR="00BE2A6A">
              <w:rPr>
                <w:sz w:val="20"/>
              </w:rPr>
              <w:t>for the Training</w:t>
            </w:r>
            <w:r w:rsidRPr="008D62D4">
              <w:rPr>
                <w:sz w:val="20"/>
                <w:lang w:val="id-ID"/>
              </w:rPr>
              <w:t>:</w:t>
            </w:r>
          </w:p>
          <w:p w:rsidR="004E273B" w:rsidRDefault="004E273B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Pr="00CB2B47" w:rsidRDefault="00CB2B47" w:rsidP="0056393F">
            <w:pPr>
              <w:rPr>
                <w:sz w:val="20"/>
              </w:rPr>
            </w:pPr>
          </w:p>
          <w:p w:rsidR="004E273B" w:rsidRDefault="004E273B" w:rsidP="0056393F">
            <w:pPr>
              <w:rPr>
                <w:sz w:val="20"/>
                <w:lang w:val="id-ID"/>
              </w:rPr>
            </w:pPr>
          </w:p>
          <w:p w:rsidR="0096522C" w:rsidRPr="008D62D4" w:rsidRDefault="0096522C" w:rsidP="0056393F">
            <w:pPr>
              <w:rPr>
                <w:sz w:val="20"/>
                <w:lang w:val="id-ID"/>
              </w:rPr>
            </w:pPr>
          </w:p>
        </w:tc>
      </w:tr>
      <w:tr w:rsidR="00BE2A6A" w:rsidRPr="007324BD" w:rsidTr="0056393F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BE2A6A" w:rsidRDefault="00BE2A6A" w:rsidP="0056393F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Expectations as of the Training:</w:t>
            </w: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BE2A6A" w:rsidRPr="00BE2A6A" w:rsidRDefault="00BE2A6A" w:rsidP="0056393F">
            <w:pPr>
              <w:rPr>
                <w:sz w:val="20"/>
              </w:rPr>
            </w:pPr>
          </w:p>
        </w:tc>
      </w:tr>
      <w:tr w:rsidR="004E273B" w:rsidRPr="007324BD" w:rsidTr="0056393F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Pr="008D62D4" w:rsidRDefault="008D62D4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Your </w:t>
            </w:r>
            <w:r w:rsidR="00692DED">
              <w:rPr>
                <w:sz w:val="20"/>
              </w:rPr>
              <w:t>plan of follow up action</w:t>
            </w:r>
            <w:r w:rsidR="004E273B" w:rsidRPr="008D62D4">
              <w:rPr>
                <w:sz w:val="20"/>
                <w:lang w:val="id-ID"/>
              </w:rPr>
              <w:t xml:space="preserve"> after returning to Indonesia:</w:t>
            </w:r>
          </w:p>
          <w:p w:rsidR="004E273B" w:rsidRPr="008D62D4" w:rsidRDefault="0096522C" w:rsidP="0056393F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4E273B" w:rsidRPr="008D62D4" w:rsidRDefault="0096522C" w:rsidP="0056393F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4E273B" w:rsidRPr="008D62D4" w:rsidRDefault="0096522C" w:rsidP="0056393F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:rsidR="004E273B" w:rsidRPr="008D62D4" w:rsidRDefault="004E273B" w:rsidP="0056393F">
            <w:pPr>
              <w:rPr>
                <w:sz w:val="20"/>
                <w:lang w:val="id-ID"/>
              </w:rPr>
            </w:pPr>
          </w:p>
          <w:p w:rsidR="004E273B" w:rsidRPr="008D62D4" w:rsidRDefault="004E273B" w:rsidP="0056393F">
            <w:pPr>
              <w:rPr>
                <w:sz w:val="20"/>
                <w:lang w:val="id-ID"/>
              </w:rPr>
            </w:pPr>
          </w:p>
        </w:tc>
      </w:tr>
      <w:tr w:rsidR="00EB52A5" w:rsidRPr="007324BD" w:rsidTr="0056393F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EB52A5" w:rsidRPr="008D62D4" w:rsidRDefault="008D62D4" w:rsidP="0056393F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 xml:space="preserve">experience </w:t>
            </w:r>
            <w:r w:rsidR="001663BA">
              <w:rPr>
                <w:lang w:val="id-ID"/>
              </w:rPr>
              <w:t xml:space="preserve">on </w:t>
            </w:r>
            <w:r>
              <w:rPr>
                <w:lang w:val="id-ID"/>
              </w:rPr>
              <w:t>great activities</w:t>
            </w:r>
          </w:p>
        </w:tc>
      </w:tr>
      <w:tr w:rsidR="00EB52A5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8D62D4" w:rsidRPr="008D62D4" w:rsidRDefault="008D62D4" w:rsidP="0056393F">
            <w:pPr>
              <w:rPr>
                <w:i/>
                <w:sz w:val="20"/>
                <w:lang w:val="id-ID"/>
              </w:rPr>
            </w:pPr>
            <w:r w:rsidRPr="008D62D4">
              <w:rPr>
                <w:i/>
                <w:sz w:val="20"/>
                <w:lang w:val="id-ID"/>
              </w:rPr>
              <w:t xml:space="preserve">Please mention three </w:t>
            </w:r>
            <w:r w:rsidR="00415AF1">
              <w:rPr>
                <w:i/>
                <w:sz w:val="20"/>
              </w:rPr>
              <w:t>events</w:t>
            </w:r>
            <w:r w:rsidRPr="008D62D4">
              <w:rPr>
                <w:i/>
                <w:sz w:val="20"/>
                <w:lang w:val="id-ID"/>
              </w:rPr>
              <w:t xml:space="preserve"> that you joined recently</w:t>
            </w:r>
            <w:r w:rsidR="0096522C">
              <w:rPr>
                <w:i/>
                <w:sz w:val="20"/>
                <w:lang w:val="id-ID"/>
              </w:rPr>
              <w:t>, if there’s any.</w:t>
            </w:r>
          </w:p>
        </w:tc>
      </w:tr>
      <w:tr w:rsidR="008D62D4" w:rsidRPr="007324BD" w:rsidTr="0056393F">
        <w:trPr>
          <w:cantSplit/>
          <w:trHeight w:val="586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8D62D4" w:rsidRPr="008D62D4" w:rsidRDefault="008D62D4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415AF1" w:rsidP="0056393F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8D62D4" w:rsidRDefault="00415AF1" w:rsidP="0056393F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415AF1" w:rsidRPr="00415AF1" w:rsidRDefault="00415AF1" w:rsidP="0056393F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8D62D4" w:rsidRPr="007324BD" w:rsidTr="0056393F">
        <w:trPr>
          <w:cantSplit/>
          <w:trHeight w:val="586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8D62D4" w:rsidRPr="008D62D4" w:rsidRDefault="008D62D4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415AF1" w:rsidP="0056393F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8D62D4" w:rsidRDefault="00415AF1" w:rsidP="0056393F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415AF1" w:rsidRPr="00415AF1" w:rsidRDefault="00415AF1" w:rsidP="0056393F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8D62D4" w:rsidRPr="007324BD" w:rsidTr="0056393F">
        <w:trPr>
          <w:cantSplit/>
          <w:trHeight w:val="586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8D62D4" w:rsidRPr="008D62D4" w:rsidRDefault="008D62D4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415AF1" w:rsidP="0056393F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8D62D4" w:rsidRDefault="00415AF1" w:rsidP="0056393F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415AF1" w:rsidRPr="00415AF1" w:rsidRDefault="00415AF1" w:rsidP="0056393F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5A11F8" w:rsidRPr="007324BD" w:rsidTr="005A11F8">
        <w:trPr>
          <w:cantSplit/>
          <w:trHeight w:val="288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A11F8" w:rsidRDefault="005A11F8" w:rsidP="0056393F">
            <w:pPr>
              <w:pStyle w:val="Heading2"/>
            </w:pPr>
            <w:r>
              <w:t>EMERGENCY CONTACTS</w:t>
            </w:r>
          </w:p>
        </w:tc>
      </w:tr>
      <w:tr w:rsidR="005A11F8" w:rsidRPr="007324BD" w:rsidTr="005A11F8">
        <w:trPr>
          <w:cantSplit/>
          <w:trHeight w:val="288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5A11F8" w:rsidRPr="005A11F8" w:rsidRDefault="005A11F8" w:rsidP="005A11F8">
            <w:pPr>
              <w:rPr>
                <w:sz w:val="20"/>
              </w:rPr>
            </w:pPr>
            <w:r>
              <w:rPr>
                <w:sz w:val="20"/>
              </w:rPr>
              <w:t xml:space="preserve">First </w:t>
            </w:r>
            <w:r w:rsidRPr="005A11F8">
              <w:rPr>
                <w:sz w:val="20"/>
                <w:lang w:val="id-ID"/>
              </w:rPr>
              <w:t>Name</w:t>
            </w:r>
            <w:r>
              <w:rPr>
                <w:sz w:val="20"/>
              </w:rPr>
              <w:t>:</w:t>
            </w:r>
          </w:p>
        </w:tc>
      </w:tr>
      <w:tr w:rsidR="005A11F8" w:rsidRPr="007324BD" w:rsidTr="005A11F8">
        <w:trPr>
          <w:cantSplit/>
          <w:trHeight w:val="288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5A11F8" w:rsidRDefault="005A11F8" w:rsidP="005A11F8">
            <w:pPr>
              <w:rPr>
                <w:sz w:val="20"/>
              </w:rPr>
            </w:pPr>
            <w:r>
              <w:rPr>
                <w:sz w:val="20"/>
              </w:rPr>
              <w:t>Surname:</w:t>
            </w:r>
          </w:p>
        </w:tc>
      </w:tr>
      <w:tr w:rsidR="005A11F8" w:rsidRPr="007324BD" w:rsidTr="006F698F">
        <w:trPr>
          <w:cantSplit/>
          <w:trHeight w:val="288"/>
        </w:trPr>
        <w:tc>
          <w:tcPr>
            <w:tcW w:w="4766" w:type="dxa"/>
            <w:gridSpan w:val="2"/>
            <w:shd w:val="clear" w:color="auto" w:fill="auto"/>
            <w:vAlign w:val="center"/>
          </w:tcPr>
          <w:p w:rsidR="005A11F8" w:rsidRDefault="005A11F8" w:rsidP="005A11F8">
            <w:pPr>
              <w:rPr>
                <w:sz w:val="20"/>
              </w:rPr>
            </w:pPr>
            <w:r>
              <w:rPr>
                <w:sz w:val="20"/>
              </w:rPr>
              <w:t>Phone:</w:t>
            </w:r>
          </w:p>
        </w:tc>
        <w:tc>
          <w:tcPr>
            <w:tcW w:w="4766" w:type="dxa"/>
            <w:gridSpan w:val="3"/>
            <w:shd w:val="clear" w:color="auto" w:fill="auto"/>
            <w:vAlign w:val="center"/>
          </w:tcPr>
          <w:p w:rsidR="005A11F8" w:rsidRDefault="005A11F8" w:rsidP="005A11F8">
            <w:pPr>
              <w:rPr>
                <w:sz w:val="20"/>
              </w:rPr>
            </w:pPr>
            <w:r>
              <w:rPr>
                <w:sz w:val="20"/>
              </w:rPr>
              <w:t>Email:</w:t>
            </w:r>
          </w:p>
        </w:tc>
      </w:tr>
      <w:tr w:rsidR="005A11F8" w:rsidRPr="007324BD" w:rsidTr="005A11F8">
        <w:trPr>
          <w:cantSplit/>
          <w:trHeight w:val="288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5A11F8" w:rsidRDefault="005A11F8" w:rsidP="005A11F8">
            <w:pPr>
              <w:rPr>
                <w:sz w:val="20"/>
              </w:rPr>
            </w:pPr>
            <w:r>
              <w:rPr>
                <w:sz w:val="20"/>
              </w:rPr>
              <w:t>Relationship with Applicant:</w:t>
            </w:r>
          </w:p>
        </w:tc>
      </w:tr>
      <w:tr w:rsidR="005314CE" w:rsidRPr="007324BD" w:rsidTr="0056393F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5314CE" w:rsidRPr="007324BD" w:rsidRDefault="005314CE" w:rsidP="0056393F">
            <w:pPr>
              <w:pStyle w:val="Heading2"/>
            </w:pPr>
            <w:r>
              <w:t>Signatures</w:t>
            </w:r>
          </w:p>
        </w:tc>
      </w:tr>
      <w:tr w:rsidR="005D4280" w:rsidRPr="007324BD" w:rsidTr="0056393F">
        <w:trPr>
          <w:cantSplit/>
          <w:trHeight w:val="576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5D4280" w:rsidRPr="007862B5" w:rsidRDefault="007862B5" w:rsidP="0056393F">
            <w:pPr>
              <w:rPr>
                <w:sz w:val="20"/>
                <w:lang w:val="id-ID"/>
              </w:rPr>
            </w:pPr>
            <w:r w:rsidRPr="007862B5">
              <w:rPr>
                <w:sz w:val="20"/>
              </w:rPr>
              <w:t xml:space="preserve">I verify that the information provided on this form is true to the best of my </w:t>
            </w:r>
            <w:r w:rsidR="007D5FE6">
              <w:rPr>
                <w:sz w:val="20"/>
              </w:rPr>
              <w:t xml:space="preserve">facts and </w:t>
            </w:r>
            <w:r w:rsidRPr="007862B5">
              <w:rPr>
                <w:sz w:val="20"/>
              </w:rPr>
              <w:t>knowledge</w:t>
            </w:r>
            <w:r>
              <w:rPr>
                <w:sz w:val="20"/>
                <w:lang w:val="id-ID"/>
              </w:rPr>
              <w:t>.</w:t>
            </w:r>
          </w:p>
        </w:tc>
      </w:tr>
      <w:tr w:rsidR="005D4280" w:rsidRPr="007324BD" w:rsidTr="0056393F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5D4280" w:rsidRDefault="005D4280" w:rsidP="0056393F">
            <w:pPr>
              <w:rPr>
                <w:sz w:val="20"/>
                <w:lang w:val="id-ID"/>
              </w:rPr>
            </w:pPr>
            <w:r w:rsidRPr="001663BA">
              <w:rPr>
                <w:sz w:val="20"/>
              </w:rPr>
              <w:t xml:space="preserve">Signature of </w:t>
            </w:r>
            <w:r w:rsidR="001D2340" w:rsidRPr="001663BA">
              <w:rPr>
                <w:sz w:val="20"/>
              </w:rPr>
              <w:t>a</w:t>
            </w:r>
            <w:r w:rsidRPr="001663BA">
              <w:rPr>
                <w:sz w:val="20"/>
              </w:rPr>
              <w:t>pplicant</w:t>
            </w:r>
            <w:r w:rsidR="001D2340" w:rsidRPr="001663BA">
              <w:rPr>
                <w:sz w:val="20"/>
              </w:rPr>
              <w:t>:</w:t>
            </w:r>
          </w:p>
          <w:p w:rsidR="001663BA" w:rsidRDefault="001663BA" w:rsidP="0056393F">
            <w:pPr>
              <w:rPr>
                <w:sz w:val="20"/>
                <w:lang w:val="id-ID"/>
              </w:rPr>
            </w:pPr>
          </w:p>
          <w:p w:rsidR="001663BA" w:rsidRPr="001663BA" w:rsidRDefault="001663BA" w:rsidP="0056393F">
            <w:pPr>
              <w:rPr>
                <w:sz w:val="20"/>
                <w:lang w:val="id-ID"/>
              </w:rPr>
            </w:pPr>
          </w:p>
        </w:tc>
        <w:tc>
          <w:tcPr>
            <w:tcW w:w="3025" w:type="dxa"/>
            <w:shd w:val="clear" w:color="auto" w:fill="auto"/>
          </w:tcPr>
          <w:p w:rsidR="005D4280" w:rsidRPr="007324BD" w:rsidRDefault="005D4280" w:rsidP="0056393F">
            <w:r w:rsidRPr="007324BD">
              <w:t>Date</w:t>
            </w:r>
            <w:r w:rsidR="001D2340">
              <w:t>:</w:t>
            </w:r>
          </w:p>
        </w:tc>
      </w:tr>
    </w:tbl>
    <w:p w:rsidR="00415F5F" w:rsidRDefault="00415F5F" w:rsidP="009C7D71">
      <w:pPr>
        <w:rPr>
          <w:lang w:val="id-ID"/>
        </w:rPr>
      </w:pPr>
    </w:p>
    <w:p w:rsidR="00312BB3" w:rsidRDefault="00312BB3" w:rsidP="009C7D71">
      <w:pPr>
        <w:rPr>
          <w:lang w:val="id-ID"/>
        </w:rPr>
      </w:pPr>
    </w:p>
    <w:p w:rsidR="00312BB3" w:rsidRDefault="00312BB3" w:rsidP="009C7D71">
      <w:pPr>
        <w:rPr>
          <w:sz w:val="20"/>
        </w:rPr>
      </w:pPr>
      <w:r>
        <w:rPr>
          <w:sz w:val="20"/>
          <w:lang w:val="id-ID"/>
        </w:rPr>
        <w:t xml:space="preserve">Send your application to </w:t>
      </w:r>
      <w:hyperlink r:id="rId9" w:history="1">
        <w:r w:rsidR="00A81D31" w:rsidRPr="009246D8">
          <w:rPr>
            <w:rStyle w:val="Hyperlink"/>
            <w:sz w:val="20"/>
            <w:lang w:val="id-ID"/>
          </w:rPr>
          <w:t>outgoing@greatindonesia.org</w:t>
        </w:r>
      </w:hyperlink>
      <w:r w:rsidR="00A81D31">
        <w:rPr>
          <w:sz w:val="20"/>
        </w:rPr>
        <w:t xml:space="preserve"> </w:t>
      </w:r>
      <w:r w:rsidR="00290063">
        <w:rPr>
          <w:sz w:val="20"/>
        </w:rPr>
        <w:t>NOT LATER than Tuesday 31</w:t>
      </w:r>
      <w:r w:rsidR="00290063" w:rsidRPr="00290063">
        <w:rPr>
          <w:sz w:val="20"/>
          <w:vertAlign w:val="superscript"/>
        </w:rPr>
        <w:t>st</w:t>
      </w:r>
      <w:r w:rsidR="00290063">
        <w:rPr>
          <w:sz w:val="20"/>
        </w:rPr>
        <w:t xml:space="preserve"> January 2017 13.00 West Indonesian Time.</w:t>
      </w:r>
    </w:p>
    <w:p w:rsidR="00290063" w:rsidRPr="00A81D31" w:rsidRDefault="00290063" w:rsidP="009C7D71">
      <w:pPr>
        <w:rPr>
          <w:sz w:val="20"/>
        </w:rPr>
      </w:pPr>
    </w:p>
    <w:sectPr w:rsidR="00290063" w:rsidRPr="00A81D31" w:rsidSect="008757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80" w:right="1440" w:bottom="1080" w:left="1440" w:header="56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14C" w:rsidRDefault="0031614C">
      <w:r>
        <w:separator/>
      </w:r>
    </w:p>
  </w:endnote>
  <w:endnote w:type="continuationSeparator" w:id="1">
    <w:p w:rsidR="0031614C" w:rsidRDefault="003161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93F" w:rsidRDefault="0056393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04" w:rsidRDefault="000E2704" w:rsidP="00EB52A5">
    <w:pPr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93F" w:rsidRDefault="0056393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14C" w:rsidRDefault="0031614C">
      <w:r>
        <w:separator/>
      </w:r>
    </w:p>
  </w:footnote>
  <w:footnote w:type="continuationSeparator" w:id="1">
    <w:p w:rsidR="0031614C" w:rsidRDefault="0031614C">
      <w:r>
        <w:continuationSeparator/>
      </w:r>
    </w:p>
  </w:footnote>
  <w:footnote w:id="2">
    <w:p w:rsidR="00415AF1" w:rsidRDefault="00415AF1">
      <w:pPr>
        <w:pStyle w:val="FootnoteText"/>
      </w:pPr>
      <w:r>
        <w:rPr>
          <w:rStyle w:val="FootnoteReference"/>
        </w:rPr>
        <w:footnoteRef/>
      </w:r>
      <w:r>
        <w:t xml:space="preserve"> You can add more pages in filling this form </w:t>
      </w:r>
      <w:r>
        <w:sym w:font="Wingdings" w:char="F04A"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93F" w:rsidRDefault="0056393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283" w:rsidRPr="00954283" w:rsidRDefault="0056393F" w:rsidP="0056393F">
    <w:pPr>
      <w:pStyle w:val="Header"/>
      <w:tabs>
        <w:tab w:val="center" w:pos="4680"/>
        <w:tab w:val="left" w:pos="5970"/>
      </w:tabs>
      <w:rPr>
        <w:sz w:val="22"/>
        <w:lang w:val="id-ID"/>
      </w:rPr>
    </w:pPr>
    <w:r>
      <w:rPr>
        <w:noProof/>
        <w:sz w:val="22"/>
      </w:rPr>
      <w:drawing>
        <wp:anchor distT="0" distB="0" distL="0" distR="0" simplePos="0" relativeHeight="251662336" behindDoc="0" locked="0" layoutInCell="1" allowOverlap="1">
          <wp:simplePos x="0" y="0"/>
          <wp:positionH relativeFrom="column">
            <wp:posOffset>4419600</wp:posOffset>
          </wp:positionH>
          <wp:positionV relativeFrom="paragraph">
            <wp:posOffset>-255270</wp:posOffset>
          </wp:positionV>
          <wp:extent cx="1924050" cy="581025"/>
          <wp:effectExtent l="19050" t="0" r="0" b="0"/>
          <wp:wrapNone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5810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22"/>
        <w:lang w:val="id-ID"/>
      </w:rPr>
      <w:tab/>
    </w:r>
    <w:r>
      <w:rPr>
        <w:sz w:val="22"/>
        <w:lang w:val="id-ID"/>
      </w:rPr>
      <w:tab/>
    </w:r>
    <w:r>
      <w:rPr>
        <w:noProof/>
        <w:sz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285750</wp:posOffset>
          </wp:positionH>
          <wp:positionV relativeFrom="paragraph">
            <wp:posOffset>-198120</wp:posOffset>
          </wp:positionV>
          <wp:extent cx="2028825" cy="514350"/>
          <wp:effectExtent l="0" t="0" r="0" b="0"/>
          <wp:wrapNone/>
          <wp:docPr id="2" name="Picture 1" descr="D:\Jene Pradana W\Outgoing\2016\3. Design\great hole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Jene Pradana W\Outgoing\2016\3. Design\great holey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6393F">
      <w:rPr>
        <w:noProof/>
        <w:sz w:val="2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-314325</wp:posOffset>
          </wp:positionH>
          <wp:positionV relativeFrom="paragraph">
            <wp:posOffset>-255270</wp:posOffset>
          </wp:positionV>
          <wp:extent cx="531495" cy="571500"/>
          <wp:effectExtent l="19050" t="0" r="1905" b="0"/>
          <wp:wrapNone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22"/>
        <w:lang w:val="id-ID"/>
      </w:rPr>
      <w:tab/>
    </w:r>
  </w:p>
  <w:p w:rsidR="00954283" w:rsidRPr="00954283" w:rsidRDefault="00954283" w:rsidP="00954283">
    <w:pPr>
      <w:pStyle w:val="Header"/>
      <w:jc w:val="center"/>
      <w:rPr>
        <w:sz w:val="22"/>
        <w:lang w:val="id-ID"/>
      </w:rPr>
    </w:pPr>
  </w:p>
  <w:p w:rsidR="0056393F" w:rsidRPr="00460192" w:rsidRDefault="0056393F" w:rsidP="0056393F">
    <w:pPr>
      <w:pStyle w:val="youthaf0h0right"/>
      <w:spacing w:before="0" w:after="0"/>
      <w:rPr>
        <w:i w:val="0"/>
        <w:sz w:val="18"/>
        <w:szCs w:val="18"/>
      </w:rPr>
    </w:pPr>
    <w:r w:rsidRPr="00460192">
      <w:rPr>
        <w:i w:val="0"/>
        <w:sz w:val="18"/>
        <w:szCs w:val="18"/>
      </w:rPr>
      <w:t xml:space="preserve">Erasmus+ Programme   </w:t>
    </w:r>
  </w:p>
  <w:p w:rsidR="0056393F" w:rsidRDefault="0056393F" w:rsidP="0056393F">
    <w:pPr>
      <w:pStyle w:val="youthaf0h0right"/>
      <w:spacing w:before="0" w:after="0"/>
      <w:jc w:val="center"/>
      <w:rPr>
        <w:i w:val="0"/>
        <w:sz w:val="20"/>
        <w:szCs w:val="22"/>
      </w:rPr>
    </w:pPr>
  </w:p>
  <w:p w:rsidR="00954283" w:rsidRPr="0056393F" w:rsidRDefault="0056393F" w:rsidP="0056393F">
    <w:pPr>
      <w:pStyle w:val="youthaf0h0right"/>
      <w:spacing w:before="0" w:after="0"/>
      <w:rPr>
        <w:i w:val="0"/>
        <w:sz w:val="16"/>
        <w:szCs w:val="10"/>
      </w:rPr>
    </w:pPr>
    <w:r>
      <w:rPr>
        <w:rFonts w:eastAsia="Arial"/>
        <w:i w:val="0"/>
        <w:sz w:val="20"/>
        <w:szCs w:val="10"/>
      </w:rPr>
      <w:t xml:space="preserve">                                                                                </w:t>
    </w:r>
    <w:r>
      <w:rPr>
        <w:rFonts w:eastAsia="Arial"/>
        <w:i w:val="0"/>
        <w:sz w:val="16"/>
        <w:szCs w:val="10"/>
      </w:rPr>
      <w:t xml:space="preserve">                        </w:t>
    </w:r>
    <w:r>
      <w:rPr>
        <w:i w:val="0"/>
        <w:sz w:val="16"/>
        <w:szCs w:val="10"/>
      </w:rPr>
      <w:t>Key Action 2: Cooperation for innovation and the  exchange of good practices - Capacity Building in the field of youth - EAC-A04-2015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93F" w:rsidRDefault="0056393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92984"/>
    <w:multiLevelType w:val="hybridMultilevel"/>
    <w:tmpl w:val="81DC3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7F04"/>
  <w:defaultTabStop w:val="720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954283"/>
    <w:rsid w:val="000077BD"/>
    <w:rsid w:val="00017DD1"/>
    <w:rsid w:val="00032E90"/>
    <w:rsid w:val="000332AD"/>
    <w:rsid w:val="000447ED"/>
    <w:rsid w:val="00085333"/>
    <w:rsid w:val="000C0676"/>
    <w:rsid w:val="000C2AC6"/>
    <w:rsid w:val="000C3395"/>
    <w:rsid w:val="000E2704"/>
    <w:rsid w:val="001145F4"/>
    <w:rsid w:val="0011649E"/>
    <w:rsid w:val="0016303A"/>
    <w:rsid w:val="001663BA"/>
    <w:rsid w:val="00190F40"/>
    <w:rsid w:val="00197E5B"/>
    <w:rsid w:val="001D2340"/>
    <w:rsid w:val="001F7A95"/>
    <w:rsid w:val="00240AF1"/>
    <w:rsid w:val="00240D7B"/>
    <w:rsid w:val="0024648C"/>
    <w:rsid w:val="002602F0"/>
    <w:rsid w:val="00290063"/>
    <w:rsid w:val="002C0936"/>
    <w:rsid w:val="00312449"/>
    <w:rsid w:val="00312BB3"/>
    <w:rsid w:val="0031614C"/>
    <w:rsid w:val="00326F1B"/>
    <w:rsid w:val="003753A2"/>
    <w:rsid w:val="00384215"/>
    <w:rsid w:val="003C4E60"/>
    <w:rsid w:val="003D221C"/>
    <w:rsid w:val="00400969"/>
    <w:rsid w:val="004035E6"/>
    <w:rsid w:val="00415AF1"/>
    <w:rsid w:val="00415F5F"/>
    <w:rsid w:val="0042038C"/>
    <w:rsid w:val="00421E32"/>
    <w:rsid w:val="00430D2E"/>
    <w:rsid w:val="00461DCB"/>
    <w:rsid w:val="00491A66"/>
    <w:rsid w:val="004B66C1"/>
    <w:rsid w:val="004D64E0"/>
    <w:rsid w:val="004E273B"/>
    <w:rsid w:val="005314CE"/>
    <w:rsid w:val="00532E88"/>
    <w:rsid w:val="005360D4"/>
    <w:rsid w:val="0054754E"/>
    <w:rsid w:val="0056338C"/>
    <w:rsid w:val="0056393F"/>
    <w:rsid w:val="00574303"/>
    <w:rsid w:val="005A11F8"/>
    <w:rsid w:val="005A4EFE"/>
    <w:rsid w:val="005D4280"/>
    <w:rsid w:val="005F422F"/>
    <w:rsid w:val="00613341"/>
    <w:rsid w:val="00616028"/>
    <w:rsid w:val="006638AD"/>
    <w:rsid w:val="00670322"/>
    <w:rsid w:val="00671993"/>
    <w:rsid w:val="00682713"/>
    <w:rsid w:val="00692DED"/>
    <w:rsid w:val="00722DE8"/>
    <w:rsid w:val="007324BD"/>
    <w:rsid w:val="00733AC6"/>
    <w:rsid w:val="007344B3"/>
    <w:rsid w:val="007352E9"/>
    <w:rsid w:val="007532FF"/>
    <w:rsid w:val="007543A4"/>
    <w:rsid w:val="00763C4C"/>
    <w:rsid w:val="00770EEA"/>
    <w:rsid w:val="007862B5"/>
    <w:rsid w:val="007D5FE6"/>
    <w:rsid w:val="007E3D81"/>
    <w:rsid w:val="007E62CD"/>
    <w:rsid w:val="00850FE1"/>
    <w:rsid w:val="008538E8"/>
    <w:rsid w:val="008658E6"/>
    <w:rsid w:val="00875794"/>
    <w:rsid w:val="00884CA6"/>
    <w:rsid w:val="00887861"/>
    <w:rsid w:val="008D62D4"/>
    <w:rsid w:val="00900794"/>
    <w:rsid w:val="009278F2"/>
    <w:rsid w:val="00932D09"/>
    <w:rsid w:val="00954283"/>
    <w:rsid w:val="009622B2"/>
    <w:rsid w:val="0096522C"/>
    <w:rsid w:val="009C7D71"/>
    <w:rsid w:val="009F58BB"/>
    <w:rsid w:val="00A077DE"/>
    <w:rsid w:val="00A41E64"/>
    <w:rsid w:val="00A4373B"/>
    <w:rsid w:val="00A8166E"/>
    <w:rsid w:val="00A81D31"/>
    <w:rsid w:val="00A83D5E"/>
    <w:rsid w:val="00AE1F72"/>
    <w:rsid w:val="00B04903"/>
    <w:rsid w:val="00B12708"/>
    <w:rsid w:val="00B41C69"/>
    <w:rsid w:val="00B96D9F"/>
    <w:rsid w:val="00BB32D8"/>
    <w:rsid w:val="00BC0F25"/>
    <w:rsid w:val="00BE09D6"/>
    <w:rsid w:val="00BE2A6A"/>
    <w:rsid w:val="00C10FF1"/>
    <w:rsid w:val="00C30E55"/>
    <w:rsid w:val="00C5090B"/>
    <w:rsid w:val="00C63324"/>
    <w:rsid w:val="00C81188"/>
    <w:rsid w:val="00C92FF3"/>
    <w:rsid w:val="00CB2B47"/>
    <w:rsid w:val="00CB5E53"/>
    <w:rsid w:val="00CC6A22"/>
    <w:rsid w:val="00CC7CB7"/>
    <w:rsid w:val="00CF1822"/>
    <w:rsid w:val="00D02133"/>
    <w:rsid w:val="00D21FCD"/>
    <w:rsid w:val="00D34CBE"/>
    <w:rsid w:val="00D461ED"/>
    <w:rsid w:val="00D53D61"/>
    <w:rsid w:val="00D66A94"/>
    <w:rsid w:val="00DA5F94"/>
    <w:rsid w:val="00DC6437"/>
    <w:rsid w:val="00DD2A14"/>
    <w:rsid w:val="00DD44EC"/>
    <w:rsid w:val="00DF1BA0"/>
    <w:rsid w:val="00E33A75"/>
    <w:rsid w:val="00E33DC8"/>
    <w:rsid w:val="00E630EB"/>
    <w:rsid w:val="00E75AE6"/>
    <w:rsid w:val="00E80215"/>
    <w:rsid w:val="00E91F22"/>
    <w:rsid w:val="00EA353A"/>
    <w:rsid w:val="00EB52A5"/>
    <w:rsid w:val="00EC655E"/>
    <w:rsid w:val="00EE33CA"/>
    <w:rsid w:val="00F04B9B"/>
    <w:rsid w:val="00F0626A"/>
    <w:rsid w:val="00F11909"/>
    <w:rsid w:val="00F149CC"/>
    <w:rsid w:val="00F242E0"/>
    <w:rsid w:val="00F46364"/>
    <w:rsid w:val="00F74A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Header">
    <w:name w:val="header"/>
    <w:basedOn w:val="Normal"/>
    <w:link w:val="Head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4283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4283"/>
    <w:rPr>
      <w:rFonts w:asciiTheme="minorHAnsi" w:hAnsiTheme="minorHAnsi"/>
      <w:sz w:val="16"/>
      <w:szCs w:val="24"/>
    </w:rPr>
  </w:style>
  <w:style w:type="character" w:styleId="Hyperlink">
    <w:name w:val="Hyperlink"/>
    <w:basedOn w:val="DefaultParagraphFont"/>
    <w:unhideWhenUsed/>
    <w:rsid w:val="00312BB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3753A2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415AF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15AF1"/>
    <w:rPr>
      <w:rFonts w:asciiTheme="minorHAnsi" w:hAnsiTheme="minorHAnsi"/>
    </w:rPr>
  </w:style>
  <w:style w:type="character" w:styleId="FootnoteReference">
    <w:name w:val="footnote reference"/>
    <w:basedOn w:val="DefaultParagraphFont"/>
    <w:semiHidden/>
    <w:unhideWhenUsed/>
    <w:rsid w:val="00415AF1"/>
    <w:rPr>
      <w:vertAlign w:val="superscript"/>
    </w:rPr>
  </w:style>
  <w:style w:type="paragraph" w:customStyle="1" w:styleId="youthaf0h0right">
    <w:name w:val="youth.af.0.h0.right"/>
    <w:basedOn w:val="Normal"/>
    <w:rsid w:val="0056393F"/>
    <w:pPr>
      <w:keepNext/>
      <w:tabs>
        <w:tab w:val="left" w:pos="284"/>
      </w:tabs>
      <w:suppressAutoHyphens/>
      <w:spacing w:before="180" w:after="60"/>
      <w:jc w:val="right"/>
    </w:pPr>
    <w:rPr>
      <w:rFonts w:ascii="Arial" w:hAnsi="Arial" w:cs="Arial"/>
      <w:b/>
      <w:i/>
      <w:color w:val="000080"/>
      <w:sz w:val="24"/>
      <w:szCs w:val="20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Header">
    <w:name w:val="header"/>
    <w:basedOn w:val="Normal"/>
    <w:link w:val="Head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4283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4283"/>
    <w:rPr>
      <w:rFonts w:asciiTheme="minorHAnsi" w:hAnsiTheme="minorHAnsi"/>
      <w:sz w:val="16"/>
      <w:szCs w:val="24"/>
    </w:rPr>
  </w:style>
  <w:style w:type="character" w:styleId="Hyperlink">
    <w:name w:val="Hyperlink"/>
    <w:basedOn w:val="DefaultParagraphFont"/>
    <w:unhideWhenUsed/>
    <w:rsid w:val="00312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8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outgoing@greatindonesia.or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DCN\AppData\Roaming\Microsoft\Templates\MS_MmbrApp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3FFAA-C3C8-4337-A182-5E397BA2E1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7FB434-7650-4D75-80F6-E2E307129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MS_MmbrAppl</Template>
  <TotalTime>129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 form</vt:lpstr>
    </vt:vector>
  </TitlesOfParts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DDCN</dc:creator>
  <cp:lastModifiedBy>Great Ismi</cp:lastModifiedBy>
  <cp:revision>19</cp:revision>
  <cp:lastPrinted>2004-01-19T19:27:00Z</cp:lastPrinted>
  <dcterms:created xsi:type="dcterms:W3CDTF">2016-02-04T06:24:00Z</dcterms:created>
  <dcterms:modified xsi:type="dcterms:W3CDTF">2017-01-24T12:22:00Z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</Properties>
</file>