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3391"/>
        <w:gridCol w:w="1375"/>
        <w:gridCol w:w="183"/>
        <w:gridCol w:w="1558"/>
        <w:gridCol w:w="3025"/>
      </w:tblGrid>
      <w:tr w:rsidR="00491A66" w:rsidRPr="007324BD" w:rsidTr="00875794">
        <w:trPr>
          <w:cantSplit/>
          <w:trHeight w:val="504"/>
          <w:tblHeader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E273B" w:rsidRDefault="00954283" w:rsidP="004E273B">
            <w:pPr>
              <w:pStyle w:val="Heading1"/>
              <w:rPr>
                <w:lang w:val="id-ID"/>
              </w:rPr>
            </w:pPr>
            <w:r>
              <w:rPr>
                <w:lang w:val="id-ID"/>
              </w:rPr>
              <w:t>Volunteer exchange fo</w:t>
            </w:r>
            <w:r w:rsidR="004E273B">
              <w:rPr>
                <w:lang w:val="id-ID"/>
              </w:rPr>
              <w:t>rm</w:t>
            </w:r>
            <w:r w:rsidR="00415AF1">
              <w:rPr>
                <w:rStyle w:val="FootnoteReference"/>
                <w:lang w:val="id-ID"/>
              </w:rPr>
              <w:footnoteReference w:id="2"/>
            </w:r>
          </w:p>
          <w:p w:rsidR="004E273B" w:rsidRPr="004E273B" w:rsidRDefault="004E273B" w:rsidP="004E273B">
            <w:pPr>
              <w:jc w:val="center"/>
              <w:rPr>
                <w:lang w:val="id-ID"/>
              </w:rPr>
            </w:pPr>
            <w:r w:rsidRPr="004E273B">
              <w:rPr>
                <w:rFonts w:asciiTheme="majorHAnsi" w:hAnsiTheme="majorHAnsi"/>
                <w:b/>
                <w:caps/>
                <w:color w:val="FFFFFF" w:themeColor="background1"/>
                <w:sz w:val="24"/>
                <w:lang w:val="id-ID"/>
              </w:rPr>
              <w:t xml:space="preserve">REGULAR OUTGOING </w:t>
            </w:r>
          </w:p>
        </w:tc>
      </w:tr>
      <w:tr w:rsidR="00C81188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C81188" w:rsidRPr="00875794" w:rsidRDefault="00875794" w:rsidP="005314CE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Basic information</w:t>
            </w:r>
          </w:p>
        </w:tc>
      </w:tr>
      <w:tr w:rsidR="002464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24648C" w:rsidRPr="008D62D4" w:rsidRDefault="0024648C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Name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4E273B" w:rsidRPr="007324BD" w:rsidTr="004C0AC9">
        <w:trPr>
          <w:cantSplit/>
          <w:trHeight w:val="259"/>
          <w:jc w:val="center"/>
        </w:trPr>
        <w:tc>
          <w:tcPr>
            <w:tcW w:w="3391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Date of birth: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E273B" w:rsidRPr="008D62D4" w:rsidRDefault="004E273B" w:rsidP="00A8166E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Sex: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E273B" w:rsidRPr="008D62D4" w:rsidRDefault="004E273B" w:rsidP="004E273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Married/Single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Phone:</w:t>
            </w:r>
          </w:p>
        </w:tc>
      </w:tr>
      <w:tr w:rsidR="00A8166E" w:rsidRPr="007324BD" w:rsidTr="001F20AB">
        <w:trPr>
          <w:cantSplit/>
          <w:trHeight w:val="259"/>
          <w:jc w:val="center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</w:rPr>
              <w:t>Current address: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City: </w:t>
            </w:r>
          </w:p>
        </w:tc>
      </w:tr>
      <w:tr w:rsidR="00A8166E" w:rsidRPr="007324BD" w:rsidTr="00A8166E">
        <w:trPr>
          <w:cantSplit/>
          <w:trHeight w:val="259"/>
          <w:jc w:val="center"/>
        </w:trPr>
        <w:tc>
          <w:tcPr>
            <w:tcW w:w="3391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Passport Number: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Expiry Date: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Email: </w:t>
            </w:r>
          </w:p>
        </w:tc>
      </w:tr>
      <w:tr w:rsidR="00A8166E" w:rsidRPr="007324BD" w:rsidTr="00024EFA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About You: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</w:tr>
      <w:tr w:rsidR="009622B2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9622B2" w:rsidRPr="00875794" w:rsidRDefault="00A8166E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Education and work</w:t>
            </w:r>
          </w:p>
        </w:tc>
      </w:tr>
      <w:tr w:rsidR="005633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6338C" w:rsidRPr="008D62D4" w:rsidRDefault="000C3395" w:rsidP="00875794">
            <w:pPr>
              <w:rPr>
                <w:sz w:val="20"/>
              </w:rPr>
            </w:pPr>
            <w:r w:rsidRPr="008D62D4">
              <w:rPr>
                <w:sz w:val="20"/>
              </w:rPr>
              <w:t>Current</w:t>
            </w:r>
            <w:r w:rsidR="00875794" w:rsidRPr="008D62D4">
              <w:rPr>
                <w:sz w:val="20"/>
                <w:lang w:val="id-ID"/>
              </w:rPr>
              <w:t xml:space="preserve"> Occupation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9C7D71" w:rsidRPr="007324BD" w:rsidTr="00875794">
        <w:trPr>
          <w:cantSplit/>
          <w:trHeight w:val="259"/>
          <w:jc w:val="center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CB5E53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Formal Education</w:t>
            </w:r>
            <w:r w:rsidR="001D2340" w:rsidRPr="008D62D4">
              <w:rPr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(University)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CB5E53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Year:</w:t>
            </w:r>
          </w:p>
        </w:tc>
      </w:tr>
      <w:tr w:rsidR="004E273B" w:rsidRPr="007324BD" w:rsidTr="00875794">
        <w:trPr>
          <w:cantSplit/>
          <w:trHeight w:val="259"/>
          <w:jc w:val="center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4E273B" w:rsidRPr="008D62D4" w:rsidRDefault="004E273B" w:rsidP="004E273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Basic Education: (High School)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</w:t>
            </w:r>
            <w:r w:rsidR="0096522C">
              <w:rPr>
                <w:sz w:val="20"/>
                <w:lang w:val="id-ID"/>
              </w:rPr>
              <w:t>:</w:t>
            </w:r>
          </w:p>
        </w:tc>
      </w:tr>
      <w:tr w:rsidR="00A8166E" w:rsidRPr="007324BD" w:rsidTr="008D3380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A8166E" w:rsidRPr="008D62D4" w:rsidRDefault="00A8166E" w:rsidP="00A8166E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Non-Formal Education</w:t>
            </w:r>
            <w:r w:rsidRPr="008D62D4">
              <w:rPr>
                <w:sz w:val="20"/>
              </w:rPr>
              <w:t>:</w:t>
            </w:r>
          </w:p>
        </w:tc>
      </w:tr>
      <w:tr w:rsidR="000077BD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0077BD" w:rsidRPr="00A8166E" w:rsidRDefault="00A8166E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Activities and interests</w:t>
            </w:r>
          </w:p>
        </w:tc>
      </w:tr>
      <w:tr w:rsidR="00F04B9B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F04B9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Hobbies: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9B1AD5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General Skills: 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4933A2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4E273B" w:rsidRPr="00E91F22" w:rsidRDefault="007862B5" w:rsidP="004E273B">
            <w:pPr>
              <w:rPr>
                <w:sz w:val="20"/>
              </w:rPr>
            </w:pPr>
            <w:r>
              <w:rPr>
                <w:sz w:val="20"/>
              </w:rPr>
              <w:t>Are you registered/</w:t>
            </w:r>
            <w:r w:rsidR="00E91F22">
              <w:rPr>
                <w:sz w:val="20"/>
              </w:rPr>
              <w:t>active in other organizations? Please mention:</w:t>
            </w:r>
          </w:p>
          <w:p w:rsidR="004E273B" w:rsidRPr="008D62D4" w:rsidRDefault="004E273B" w:rsidP="004E273B">
            <w:pPr>
              <w:rPr>
                <w:sz w:val="20"/>
                <w:lang w:val="id-ID"/>
              </w:rPr>
            </w:pPr>
          </w:p>
        </w:tc>
      </w:tr>
      <w:tr w:rsidR="002C0936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C0936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Expirience on events</w:t>
            </w:r>
            <w:r w:rsidR="001D2340" w:rsidRPr="008D62D4">
              <w:rPr>
                <w:sz w:val="20"/>
              </w:rPr>
              <w:t>: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D461ED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D461ED" w:rsidRPr="00A8166E" w:rsidRDefault="00A8166E" w:rsidP="00BC0F25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Outgoing program application</w:t>
            </w:r>
          </w:p>
        </w:tc>
      </w:tr>
      <w:tr w:rsidR="003753A2" w:rsidRPr="007324BD" w:rsidTr="00BF474E">
        <w:trPr>
          <w:cantSplit/>
          <w:trHeight w:val="259"/>
          <w:jc w:val="center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3753A2" w:rsidRPr="003753A2" w:rsidRDefault="003753A2" w:rsidP="004E273B">
            <w:pPr>
              <w:rPr>
                <w:sz w:val="20"/>
              </w:rPr>
            </w:pPr>
            <w:r>
              <w:rPr>
                <w:sz w:val="20"/>
              </w:rPr>
              <w:t>Project Name (priority based)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3753A2" w:rsidRPr="003753A2" w:rsidRDefault="003753A2" w:rsidP="00415AF1">
            <w:pPr>
              <w:rPr>
                <w:sz w:val="20"/>
              </w:rPr>
            </w:pPr>
            <w:r>
              <w:rPr>
                <w:sz w:val="20"/>
              </w:rPr>
              <w:t>Program (</w:t>
            </w:r>
            <w:r w:rsidR="00415AF1" w:rsidRPr="00415AF1">
              <w:rPr>
                <w:strike/>
                <w:sz w:val="20"/>
              </w:rPr>
              <w:t>strikethrough</w:t>
            </w:r>
            <w:r w:rsidR="00415AF1">
              <w:rPr>
                <w:sz w:val="20"/>
              </w:rPr>
              <w:t xml:space="preserve"> the ones NOT selected</w:t>
            </w:r>
            <w:r>
              <w:rPr>
                <w:sz w:val="20"/>
              </w:rPr>
              <w:t>)</w:t>
            </w:r>
          </w:p>
        </w:tc>
      </w:tr>
      <w:tr w:rsidR="003753A2" w:rsidRPr="007324BD" w:rsidTr="00BF474E">
        <w:trPr>
          <w:cantSplit/>
          <w:trHeight w:val="259"/>
          <w:jc w:val="center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3753A2" w:rsidRPr="003753A2" w:rsidRDefault="003753A2" w:rsidP="003753A2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3753A2" w:rsidRPr="003753A2" w:rsidRDefault="003753A2" w:rsidP="004E273B">
            <w:pPr>
              <w:rPr>
                <w:sz w:val="20"/>
              </w:rPr>
            </w:pPr>
            <w:r>
              <w:rPr>
                <w:sz w:val="20"/>
              </w:rPr>
              <w:t>STV/ VSTV/ LMTV</w:t>
            </w:r>
          </w:p>
        </w:tc>
      </w:tr>
      <w:tr w:rsidR="003753A2" w:rsidRPr="007324BD" w:rsidTr="00BF474E">
        <w:trPr>
          <w:cantSplit/>
          <w:trHeight w:val="259"/>
          <w:jc w:val="center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3753A2" w:rsidRPr="003753A2" w:rsidRDefault="003753A2" w:rsidP="004E273B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3753A2" w:rsidRDefault="003753A2" w:rsidP="004E273B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STV/ VSTV/ LMTV</w:t>
            </w:r>
          </w:p>
        </w:tc>
      </w:tr>
      <w:tr w:rsidR="003753A2" w:rsidRPr="007324BD" w:rsidTr="00BF474E">
        <w:trPr>
          <w:cantSplit/>
          <w:trHeight w:val="259"/>
          <w:jc w:val="center"/>
        </w:trPr>
        <w:tc>
          <w:tcPr>
            <w:tcW w:w="4766" w:type="dxa"/>
            <w:gridSpan w:val="2"/>
            <w:shd w:val="clear" w:color="auto" w:fill="auto"/>
            <w:vAlign w:val="center"/>
          </w:tcPr>
          <w:p w:rsidR="003753A2" w:rsidRPr="003753A2" w:rsidRDefault="003753A2" w:rsidP="004E273B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766" w:type="dxa"/>
            <w:gridSpan w:val="3"/>
            <w:shd w:val="clear" w:color="auto" w:fill="auto"/>
            <w:vAlign w:val="center"/>
          </w:tcPr>
          <w:p w:rsidR="003753A2" w:rsidRDefault="003753A2" w:rsidP="004E273B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STV/ VSTV/ LMTV</w:t>
            </w:r>
          </w:p>
        </w:tc>
      </w:tr>
      <w:tr w:rsidR="003753A2" w:rsidRPr="007324BD" w:rsidTr="001C62DD">
        <w:trPr>
          <w:cantSplit/>
          <w:trHeight w:val="259"/>
          <w:jc w:val="center"/>
        </w:trPr>
        <w:tc>
          <w:tcPr>
            <w:tcW w:w="6507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3753A2" w:rsidRDefault="003753A2" w:rsidP="004E273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Project Date:</w:t>
            </w:r>
          </w:p>
          <w:p w:rsidR="003753A2" w:rsidRDefault="003753A2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3753A2" w:rsidRDefault="003753A2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3753A2" w:rsidRDefault="003753A2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3753A2" w:rsidRPr="00E91F22" w:rsidRDefault="003753A2" w:rsidP="0096522C">
            <w:pPr>
              <w:rPr>
                <w:sz w:val="20"/>
                <w:highlight w:val="yellow"/>
                <w:lang w:val="id-ID"/>
              </w:rPr>
            </w:pPr>
          </w:p>
        </w:tc>
        <w:tc>
          <w:tcPr>
            <w:tcW w:w="3025" w:type="dxa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3753A2" w:rsidRDefault="003753A2" w:rsidP="0096522C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Country</w:t>
            </w:r>
            <w:r>
              <w:rPr>
                <w:sz w:val="20"/>
                <w:lang w:val="id-ID"/>
              </w:rPr>
              <w:t>/Hosting org.</w:t>
            </w:r>
            <w:r w:rsidRPr="008D62D4">
              <w:rPr>
                <w:sz w:val="20"/>
                <w:lang w:val="id-ID"/>
              </w:rPr>
              <w:t>:</w:t>
            </w:r>
          </w:p>
          <w:p w:rsidR="003753A2" w:rsidRDefault="003753A2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3753A2" w:rsidRDefault="003753A2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3753A2" w:rsidRPr="008D62D4" w:rsidRDefault="003753A2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Special Remarks:</w:t>
            </w:r>
          </w:p>
          <w:p w:rsidR="004E273B" w:rsidRPr="008D62D4" w:rsidRDefault="0096522C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(special food, diet, alergic, etc)</w:t>
            </w: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lastRenderedPageBreak/>
              <w:t xml:space="preserve">Motivation on </w:t>
            </w:r>
            <w:r w:rsidR="00692DED">
              <w:rPr>
                <w:sz w:val="20"/>
              </w:rPr>
              <w:t xml:space="preserve">Applying </w:t>
            </w:r>
            <w:r w:rsidR="00E91F22">
              <w:rPr>
                <w:sz w:val="20"/>
              </w:rPr>
              <w:t>each</w:t>
            </w:r>
            <w:r w:rsidRPr="008D62D4">
              <w:rPr>
                <w:sz w:val="20"/>
                <w:lang w:val="id-ID"/>
              </w:rPr>
              <w:t xml:space="preserve"> Program:</w:t>
            </w: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  <w:p w:rsidR="004E273B" w:rsidRDefault="004E273B" w:rsidP="00326F1B">
            <w:pPr>
              <w:rPr>
                <w:sz w:val="20"/>
                <w:lang w:val="id-ID"/>
              </w:rPr>
            </w:pP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8D62D4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Your </w:t>
            </w:r>
            <w:r w:rsidR="00692DED">
              <w:rPr>
                <w:sz w:val="20"/>
              </w:rPr>
              <w:t>plan of follow up action</w:t>
            </w:r>
            <w:r w:rsidR="004E273B" w:rsidRPr="008D62D4">
              <w:rPr>
                <w:sz w:val="20"/>
                <w:lang w:val="id-ID"/>
              </w:rPr>
              <w:t xml:space="preserve"> after returning to Indonesia: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EB52A5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EB52A5" w:rsidRPr="008D62D4" w:rsidRDefault="008D62D4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 xml:space="preserve">experience </w:t>
            </w:r>
            <w:r w:rsidR="001663BA">
              <w:rPr>
                <w:lang w:val="id-ID"/>
              </w:rPr>
              <w:t xml:space="preserve">on </w:t>
            </w:r>
            <w:r>
              <w:rPr>
                <w:lang w:val="id-ID"/>
              </w:rPr>
              <w:t>great activities</w:t>
            </w:r>
          </w:p>
        </w:tc>
      </w:tr>
      <w:tr w:rsidR="00EB52A5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415AF1">
            <w:pPr>
              <w:rPr>
                <w:i/>
                <w:sz w:val="20"/>
                <w:lang w:val="id-ID"/>
              </w:rPr>
            </w:pPr>
            <w:r w:rsidRPr="008D62D4">
              <w:rPr>
                <w:i/>
                <w:sz w:val="20"/>
                <w:lang w:val="id-ID"/>
              </w:rPr>
              <w:t xml:space="preserve">Please mention three </w:t>
            </w:r>
            <w:r w:rsidR="00415AF1">
              <w:rPr>
                <w:i/>
                <w:sz w:val="20"/>
              </w:rPr>
              <w:t>events</w:t>
            </w:r>
            <w:r w:rsidRPr="008D62D4">
              <w:rPr>
                <w:i/>
                <w:sz w:val="20"/>
                <w:lang w:val="id-ID"/>
              </w:rPr>
              <w:t xml:space="preserve"> that you joined recently</w:t>
            </w:r>
            <w:r w:rsidR="0096522C">
              <w:rPr>
                <w:i/>
                <w:sz w:val="20"/>
                <w:lang w:val="id-ID"/>
              </w:rPr>
              <w:t>, if there’s any.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5314CE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5"/>
            <w:shd w:val="clear" w:color="auto" w:fill="D9D9D9" w:themeFill="background1" w:themeFillShade="D9"/>
            <w:vAlign w:val="center"/>
          </w:tcPr>
          <w:p w:rsidR="005314CE" w:rsidRPr="007324BD" w:rsidRDefault="005314CE" w:rsidP="005314CE">
            <w:pPr>
              <w:pStyle w:val="Heading2"/>
            </w:pPr>
            <w:r>
              <w:t>Signatures</w:t>
            </w:r>
          </w:p>
        </w:tc>
      </w:tr>
      <w:tr w:rsidR="005D4280" w:rsidRPr="007324BD" w:rsidTr="00875794">
        <w:trPr>
          <w:cantSplit/>
          <w:trHeight w:val="576"/>
          <w:jc w:val="center"/>
        </w:trPr>
        <w:tc>
          <w:tcPr>
            <w:tcW w:w="9532" w:type="dxa"/>
            <w:gridSpan w:val="5"/>
            <w:shd w:val="clear" w:color="auto" w:fill="auto"/>
            <w:vAlign w:val="center"/>
          </w:tcPr>
          <w:p w:rsidR="005D4280" w:rsidRPr="007862B5" w:rsidRDefault="007862B5" w:rsidP="007862B5">
            <w:pPr>
              <w:rPr>
                <w:sz w:val="20"/>
                <w:lang w:val="id-ID"/>
              </w:rPr>
            </w:pPr>
            <w:r w:rsidRPr="007862B5">
              <w:rPr>
                <w:sz w:val="20"/>
              </w:rPr>
              <w:t xml:space="preserve">I verify that the information provided on this form is true to the best of my </w:t>
            </w:r>
            <w:r w:rsidR="007D5FE6">
              <w:rPr>
                <w:sz w:val="20"/>
              </w:rPr>
              <w:t xml:space="preserve">facts and </w:t>
            </w:r>
            <w:r w:rsidRPr="007862B5">
              <w:rPr>
                <w:sz w:val="20"/>
              </w:rPr>
              <w:t>knowledge</w:t>
            </w:r>
            <w:r>
              <w:rPr>
                <w:sz w:val="20"/>
                <w:lang w:val="id-ID"/>
              </w:rPr>
              <w:t>.</w:t>
            </w:r>
          </w:p>
        </w:tc>
      </w:tr>
      <w:tr w:rsidR="005D4280" w:rsidRPr="007324BD" w:rsidTr="001663BA">
        <w:trPr>
          <w:cantSplit/>
          <w:trHeight w:val="259"/>
          <w:jc w:val="center"/>
        </w:trPr>
        <w:tc>
          <w:tcPr>
            <w:tcW w:w="6507" w:type="dxa"/>
            <w:gridSpan w:val="4"/>
            <w:shd w:val="clear" w:color="auto" w:fill="auto"/>
            <w:vAlign w:val="center"/>
          </w:tcPr>
          <w:p w:rsidR="005D4280" w:rsidRDefault="005D4280" w:rsidP="00326F1B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:rsidR="001663BA" w:rsidRDefault="001663BA" w:rsidP="00326F1B">
            <w:pPr>
              <w:rPr>
                <w:sz w:val="20"/>
                <w:lang w:val="id-ID"/>
              </w:rPr>
            </w:pPr>
          </w:p>
          <w:p w:rsidR="001663BA" w:rsidRPr="001663BA" w:rsidRDefault="001663BA" w:rsidP="00326F1B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</w:tcPr>
          <w:p w:rsidR="005D4280" w:rsidRPr="007324BD" w:rsidRDefault="005D4280" w:rsidP="001663BA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>
      <w:pPr>
        <w:rPr>
          <w:lang w:val="id-ID"/>
        </w:rPr>
      </w:pPr>
    </w:p>
    <w:p w:rsidR="00312BB3" w:rsidRDefault="00312BB3" w:rsidP="009C7D71">
      <w:pPr>
        <w:rPr>
          <w:lang w:val="id-ID"/>
        </w:rPr>
      </w:pPr>
    </w:p>
    <w:p w:rsidR="00312BB3" w:rsidRPr="00A81D31" w:rsidRDefault="00312BB3" w:rsidP="009C7D71">
      <w:pPr>
        <w:rPr>
          <w:sz w:val="20"/>
        </w:rPr>
      </w:pPr>
      <w:r>
        <w:rPr>
          <w:sz w:val="20"/>
          <w:lang w:val="id-ID"/>
        </w:rPr>
        <w:t xml:space="preserve">Send your application to </w:t>
      </w:r>
      <w:hyperlink r:id="rId9" w:history="1">
        <w:r w:rsidR="00A81D31" w:rsidRPr="009246D8">
          <w:rPr>
            <w:rStyle w:val="Hyperlink"/>
            <w:sz w:val="20"/>
            <w:lang w:val="id-ID"/>
          </w:rPr>
          <w:t>outgoing@greatindonesia.org</w:t>
        </w:r>
      </w:hyperlink>
      <w:r w:rsidR="00A81D31">
        <w:rPr>
          <w:sz w:val="20"/>
        </w:rPr>
        <w:t xml:space="preserve"> 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GREAT Indonesia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Jl. Kedondong</w:t>
      </w:r>
      <w:bookmarkStart w:id="0" w:name="_GoBack"/>
      <w:bookmarkEnd w:id="0"/>
      <w:r w:rsidRPr="00312BB3">
        <w:rPr>
          <w:sz w:val="20"/>
        </w:rPr>
        <w:t>Dalam V No. 14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RT 03, RW 04, Lamper Tengah</w:t>
      </w:r>
      <w:r w:rsidRPr="00312BB3">
        <w:rPr>
          <w:sz w:val="20"/>
        </w:rPr>
        <w:br/>
        <w:t>Kec. Semarang Selatan,</w:t>
      </w:r>
      <w:r w:rsidRPr="00312BB3">
        <w:rPr>
          <w:sz w:val="20"/>
        </w:rPr>
        <w:br/>
        <w:t>Semarang, Jawa Tengah, 50248</w:t>
      </w:r>
    </w:p>
    <w:p w:rsidR="00312BB3" w:rsidRPr="00312BB3" w:rsidRDefault="00312BB3" w:rsidP="009C7D71">
      <w:pPr>
        <w:rPr>
          <w:sz w:val="20"/>
          <w:lang w:val="id-ID"/>
        </w:rPr>
      </w:pPr>
      <w:r w:rsidRPr="00312BB3">
        <w:rPr>
          <w:sz w:val="20"/>
          <w:lang w:val="id-ID"/>
        </w:rPr>
        <w:t>Phone</w:t>
      </w:r>
      <w:r>
        <w:rPr>
          <w:sz w:val="20"/>
          <w:lang w:val="id-ID"/>
        </w:rPr>
        <w:t>/fax</w:t>
      </w:r>
      <w:r w:rsidRPr="00312BB3">
        <w:rPr>
          <w:sz w:val="20"/>
          <w:lang w:val="id-ID"/>
        </w:rPr>
        <w:t>: +6224-8415787</w:t>
      </w:r>
    </w:p>
    <w:sectPr w:rsidR="00312BB3" w:rsidRPr="00312BB3" w:rsidSect="00875794">
      <w:headerReference w:type="default" r:id="rId10"/>
      <w:footerReference w:type="default" r:id="rId11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4EC" w:rsidRDefault="00DD44EC">
      <w:r>
        <w:separator/>
      </w:r>
    </w:p>
  </w:endnote>
  <w:endnote w:type="continuationSeparator" w:id="1">
    <w:p w:rsidR="00DD44EC" w:rsidRDefault="00DD4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04" w:rsidRDefault="000E2704" w:rsidP="00EB52A5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4EC" w:rsidRDefault="00DD44EC">
      <w:r>
        <w:separator/>
      </w:r>
    </w:p>
  </w:footnote>
  <w:footnote w:type="continuationSeparator" w:id="1">
    <w:p w:rsidR="00DD44EC" w:rsidRDefault="00DD44EC">
      <w:r>
        <w:continuationSeparator/>
      </w:r>
    </w:p>
  </w:footnote>
  <w:footnote w:id="2">
    <w:p w:rsidR="00415AF1" w:rsidRDefault="00415AF1">
      <w:pPr>
        <w:pStyle w:val="FootnoteText"/>
      </w:pPr>
      <w:r>
        <w:rPr>
          <w:rStyle w:val="FootnoteReference"/>
        </w:rPr>
        <w:footnoteRef/>
      </w:r>
      <w:r>
        <w:t xml:space="preserve"> You can add more pages in filling this form </w:t>
      </w:r>
      <w:r>
        <w:sym w:font="Wingdings" w:char="F04A"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83" w:rsidRPr="00954283" w:rsidRDefault="00954283" w:rsidP="00954283">
    <w:pPr>
      <w:pStyle w:val="Header"/>
      <w:jc w:val="center"/>
      <w:rPr>
        <w:sz w:val="22"/>
        <w:lang w:val="id-ID"/>
      </w:rPr>
    </w:pPr>
  </w:p>
  <w:p w:rsidR="00954283" w:rsidRPr="00954283" w:rsidRDefault="00875794" w:rsidP="00954283">
    <w:pPr>
      <w:pStyle w:val="Header"/>
      <w:jc w:val="center"/>
      <w:rPr>
        <w:sz w:val="22"/>
        <w:lang w:val="id-ID"/>
      </w:rPr>
    </w:pPr>
    <w:r>
      <w:rPr>
        <w:noProof/>
        <w:sz w:val="22"/>
      </w:rPr>
      <w:drawing>
        <wp:inline distT="0" distB="0" distL="0" distR="0">
          <wp:extent cx="5943600" cy="971550"/>
          <wp:effectExtent l="0" t="0" r="0" b="0"/>
          <wp:docPr id="1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4283" w:rsidRPr="00954283" w:rsidRDefault="00954283" w:rsidP="00875794">
    <w:pPr>
      <w:pStyle w:val="Header"/>
      <w:jc w:val="center"/>
      <w:rPr>
        <w:lang w:val="id-I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92984"/>
    <w:multiLevelType w:val="hybridMultilevel"/>
    <w:tmpl w:val="81DC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7F04"/>
  <w:defaultTabStop w:val="72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54283"/>
    <w:rsid w:val="000077BD"/>
    <w:rsid w:val="00017DD1"/>
    <w:rsid w:val="00032E90"/>
    <w:rsid w:val="000332AD"/>
    <w:rsid w:val="000447ED"/>
    <w:rsid w:val="00085333"/>
    <w:rsid w:val="000C0676"/>
    <w:rsid w:val="000C3395"/>
    <w:rsid w:val="000E2704"/>
    <w:rsid w:val="0011649E"/>
    <w:rsid w:val="0016303A"/>
    <w:rsid w:val="001663BA"/>
    <w:rsid w:val="00190F40"/>
    <w:rsid w:val="00197E5B"/>
    <w:rsid w:val="001D2340"/>
    <w:rsid w:val="001F7A95"/>
    <w:rsid w:val="00240AF1"/>
    <w:rsid w:val="00240D7B"/>
    <w:rsid w:val="0024648C"/>
    <w:rsid w:val="002602F0"/>
    <w:rsid w:val="002C0936"/>
    <w:rsid w:val="00312449"/>
    <w:rsid w:val="00312BB3"/>
    <w:rsid w:val="00326F1B"/>
    <w:rsid w:val="003753A2"/>
    <w:rsid w:val="00384215"/>
    <w:rsid w:val="003C4E60"/>
    <w:rsid w:val="003D221C"/>
    <w:rsid w:val="00400969"/>
    <w:rsid w:val="004035E6"/>
    <w:rsid w:val="00415AF1"/>
    <w:rsid w:val="00415F5F"/>
    <w:rsid w:val="0042038C"/>
    <w:rsid w:val="00421E32"/>
    <w:rsid w:val="00430D2E"/>
    <w:rsid w:val="00461DCB"/>
    <w:rsid w:val="00491A66"/>
    <w:rsid w:val="004B66C1"/>
    <w:rsid w:val="004D64E0"/>
    <w:rsid w:val="004E273B"/>
    <w:rsid w:val="005314CE"/>
    <w:rsid w:val="00532E88"/>
    <w:rsid w:val="005360D4"/>
    <w:rsid w:val="0054754E"/>
    <w:rsid w:val="0056338C"/>
    <w:rsid w:val="00574303"/>
    <w:rsid w:val="005A4EFE"/>
    <w:rsid w:val="005D4280"/>
    <w:rsid w:val="005F422F"/>
    <w:rsid w:val="00616028"/>
    <w:rsid w:val="006638AD"/>
    <w:rsid w:val="00671993"/>
    <w:rsid w:val="00682713"/>
    <w:rsid w:val="00692DED"/>
    <w:rsid w:val="00722DE8"/>
    <w:rsid w:val="007324BD"/>
    <w:rsid w:val="00733AC6"/>
    <w:rsid w:val="007344B3"/>
    <w:rsid w:val="007352E9"/>
    <w:rsid w:val="007532FF"/>
    <w:rsid w:val="007543A4"/>
    <w:rsid w:val="00763C4C"/>
    <w:rsid w:val="00770EEA"/>
    <w:rsid w:val="007862B5"/>
    <w:rsid w:val="007D5FE6"/>
    <w:rsid w:val="007E3D81"/>
    <w:rsid w:val="007E62CD"/>
    <w:rsid w:val="00850FE1"/>
    <w:rsid w:val="008658E6"/>
    <w:rsid w:val="00875794"/>
    <w:rsid w:val="00884CA6"/>
    <w:rsid w:val="00887861"/>
    <w:rsid w:val="008D62D4"/>
    <w:rsid w:val="00900794"/>
    <w:rsid w:val="00932D09"/>
    <w:rsid w:val="00954283"/>
    <w:rsid w:val="009622B2"/>
    <w:rsid w:val="0096522C"/>
    <w:rsid w:val="009C7D71"/>
    <w:rsid w:val="009F58BB"/>
    <w:rsid w:val="00A077DE"/>
    <w:rsid w:val="00A41E64"/>
    <w:rsid w:val="00A4373B"/>
    <w:rsid w:val="00A8166E"/>
    <w:rsid w:val="00A81D31"/>
    <w:rsid w:val="00A83D5E"/>
    <w:rsid w:val="00AE1F72"/>
    <w:rsid w:val="00B04903"/>
    <w:rsid w:val="00B12708"/>
    <w:rsid w:val="00B41C69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2FF3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D44EC"/>
    <w:rsid w:val="00DF1BA0"/>
    <w:rsid w:val="00E33A75"/>
    <w:rsid w:val="00E33DC8"/>
    <w:rsid w:val="00E630EB"/>
    <w:rsid w:val="00E75AE6"/>
    <w:rsid w:val="00E80215"/>
    <w:rsid w:val="00E91F22"/>
    <w:rsid w:val="00EA353A"/>
    <w:rsid w:val="00EB52A5"/>
    <w:rsid w:val="00EC655E"/>
    <w:rsid w:val="00EE33CA"/>
    <w:rsid w:val="00F04B9B"/>
    <w:rsid w:val="00F0626A"/>
    <w:rsid w:val="00F11909"/>
    <w:rsid w:val="00F149CC"/>
    <w:rsid w:val="00F242E0"/>
    <w:rsid w:val="00F46364"/>
    <w:rsid w:val="00F74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753A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415A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15AF1"/>
    <w:rPr>
      <w:rFonts w:asciiTheme="minorHAnsi" w:hAnsiTheme="minorHAnsi"/>
    </w:rPr>
  </w:style>
  <w:style w:type="character" w:styleId="FootnoteReference">
    <w:name w:val="footnote reference"/>
    <w:basedOn w:val="DefaultParagraphFont"/>
    <w:semiHidden/>
    <w:unhideWhenUsed/>
    <w:rsid w:val="00415A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utgoing@greatindonesia.org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D7FB434-7650-4D75-80F6-E2E307129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MS_MmbrAppl.dotx</Template>
  <TotalTime>114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ASUS</cp:lastModifiedBy>
  <cp:revision>12</cp:revision>
  <cp:lastPrinted>2004-01-19T19:27:00Z</cp:lastPrinted>
  <dcterms:created xsi:type="dcterms:W3CDTF">2016-02-04T06:24:00Z</dcterms:created>
  <dcterms:modified xsi:type="dcterms:W3CDTF">2016-03-28T05:13:00Z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