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81" w:rsidRPr="005952B2" w:rsidRDefault="005938CB" w:rsidP="00952E9E">
      <w:pPr>
        <w:pStyle w:val="ListParagraph"/>
        <w:spacing w:after="0"/>
        <w:ind w:left="360"/>
        <w:jc w:val="center"/>
        <w:rPr>
          <w:b/>
        </w:rPr>
      </w:pPr>
      <w:r w:rsidRPr="005938CB">
        <w:rPr>
          <w:b/>
        </w:rPr>
        <w:t>Formulir Pengajuan Penempatan Relawan IVS</w:t>
      </w:r>
    </w:p>
    <w:tbl>
      <w:tblPr>
        <w:tblW w:w="154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40"/>
        <w:gridCol w:w="3150"/>
        <w:gridCol w:w="11755"/>
      </w:tblGrid>
      <w:tr w:rsidR="00D206BA" w:rsidRPr="00D14DE6" w:rsidTr="00952E9E"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206BA" w:rsidRDefault="00D206BA" w:rsidP="00D206BA">
            <w:pPr>
              <w:spacing w:after="0"/>
              <w:jc w:val="center"/>
            </w:pPr>
            <w:r>
              <w:t>1</w:t>
            </w:r>
          </w:p>
        </w:tc>
        <w:tc>
          <w:tcPr>
            <w:tcW w:w="3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206BA" w:rsidRPr="009376D2" w:rsidRDefault="00D206BA" w:rsidP="009376D2">
            <w:pPr>
              <w:spacing w:after="0"/>
            </w:pPr>
            <w:r>
              <w:t>Informasi kelembagaan</w:t>
            </w:r>
          </w:p>
        </w:tc>
        <w:tc>
          <w:tcPr>
            <w:tcW w:w="11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06BA" w:rsidRDefault="00D206BA" w:rsidP="00D206BA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D206BA">
              <w:rPr>
                <w:rFonts w:asciiTheme="minorHAnsi" w:hAnsiTheme="minorHAnsi" w:cstheme="minorHAnsi"/>
                <w:sz w:val="22"/>
                <w:szCs w:val="22"/>
              </w:rPr>
              <w:t>Nama lembaga</w:t>
            </w:r>
            <w:r w:rsidR="00952E9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D206BA" w:rsidRDefault="00D206BA" w:rsidP="00D206BA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D206BA">
              <w:rPr>
                <w:rFonts w:asciiTheme="minorHAnsi" w:hAnsiTheme="minorHAnsi" w:cstheme="minorHAnsi"/>
                <w:sz w:val="22"/>
                <w:szCs w:val="22"/>
              </w:rPr>
              <w:t>Alamat kedudukan hukum</w:t>
            </w:r>
            <w:r w:rsidR="00952E9E" w:rsidRPr="0021320B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vertAlign w:val="superscript"/>
              </w:rPr>
              <w:t>1</w:t>
            </w:r>
            <w:r w:rsidR="006A55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D206BA" w:rsidRDefault="00952E9E" w:rsidP="00D206BA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 xml:space="preserve">Alamat kantor/ </w:t>
            </w:r>
            <w:r w:rsidRPr="00952E9E">
              <w:rPr>
                <w:rFonts w:asciiTheme="minorHAnsi" w:hAnsiTheme="minorHAnsi" w:cstheme="minorHAnsi"/>
                <w:i/>
                <w:sz w:val="22"/>
                <w:szCs w:val="22"/>
              </w:rPr>
              <w:t>basecamp</w:t>
            </w:r>
            <w:r w:rsidR="006A55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952E9E" w:rsidRDefault="00952E9E" w:rsidP="00D206BA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Nomor telp</w:t>
            </w:r>
            <w:r w:rsidR="006A55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952E9E" w:rsidRDefault="00952E9E" w:rsidP="00D206BA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Nomor fax</w:t>
            </w:r>
            <w:r w:rsidR="006A559B" w:rsidRPr="0021320B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vertAlign w:val="superscript"/>
              </w:rPr>
              <w:t>1</w:t>
            </w:r>
            <w:r w:rsidR="006A55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952E9E" w:rsidRDefault="00952E9E" w:rsidP="00D206BA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Alamat email</w:t>
            </w:r>
            <w:r w:rsidR="006A55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952E9E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Jenis</w:t>
            </w:r>
            <w:r w:rsidRPr="00952E9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</w:p>
          <w:p w:rsidR="00952E9E" w:rsidRDefault="00952E9E" w:rsidP="00952E9E">
            <w:pPr>
              <w:pStyle w:val="TableContents"/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Profit</w:t>
            </w:r>
          </w:p>
          <w:p w:rsidR="00952E9E" w:rsidRPr="00952E9E" w:rsidRDefault="00952E9E" w:rsidP="00952E9E">
            <w:pPr>
              <w:pStyle w:val="TableContents"/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Non Profit</w:t>
            </w:r>
          </w:p>
          <w:p w:rsidR="00952E9E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Bentuk</w:t>
            </w:r>
            <w:r w:rsidRPr="00952E9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Perorangan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Yayasan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Perkumpulan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Ormas lainnya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Komunitas tanpa badan hukum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CV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PT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spacing w:after="0"/>
              <w:ind w:left="1170"/>
            </w:pPr>
            <w:r>
              <w:t>Pemerintah</w:t>
            </w:r>
          </w:p>
          <w:p w:rsidR="00952E9E" w:rsidRPr="00952E9E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Lampirkan </w:t>
            </w: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Akta pendirian/ SK Pendirian</w:t>
            </w:r>
            <w:r w:rsidRPr="0021320B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vertAlign w:val="superscript"/>
              </w:rPr>
              <w:t>1</w:t>
            </w:r>
          </w:p>
          <w:p w:rsidR="00952E9E" w:rsidRPr="00952E9E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Lampirkan</w:t>
            </w: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 xml:space="preserve"> Susunan pengurus</w:t>
            </w:r>
            <w:r w:rsidRPr="0021320B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vertAlign w:val="superscript"/>
              </w:rPr>
              <w:t>1</w:t>
            </w:r>
          </w:p>
          <w:p w:rsidR="00952E9E" w:rsidRPr="00952E9E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Lampirkan </w:t>
            </w: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Foto kantor/base camp</w:t>
            </w:r>
            <w:r w:rsidRPr="0021320B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vertAlign w:val="superscript"/>
              </w:rPr>
              <w:t>1</w:t>
            </w:r>
          </w:p>
          <w:p w:rsidR="00952E9E" w:rsidRDefault="006A559B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Informasi online</w:t>
            </w:r>
            <w:r w:rsidRPr="0021320B">
              <w:rPr>
                <w:rFonts w:asciiTheme="minorHAnsi" w:hAnsiTheme="minorHAnsi" w:cstheme="minorHAnsi"/>
                <w:b/>
                <w:sz w:val="22"/>
                <w:szCs w:val="22"/>
                <w:highlight w:val="magenta"/>
                <w:vertAlign w:val="superscript"/>
              </w:rPr>
              <w:t>3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Website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Blog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Akun FB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FB Page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Twitter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Instagram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Youtube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Vimeo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Linkedin</w:t>
            </w:r>
            <w:r w:rsidR="00AE548B">
              <w:t>:</w:t>
            </w:r>
          </w:p>
          <w:p w:rsidR="00952E9E" w:rsidRDefault="00952E9E" w:rsidP="00952E9E">
            <w:pPr>
              <w:pStyle w:val="ListParagraph"/>
              <w:numPr>
                <w:ilvl w:val="0"/>
                <w:numId w:val="28"/>
              </w:numPr>
              <w:ind w:left="1170"/>
            </w:pPr>
            <w:r>
              <w:t>Yang lain</w:t>
            </w:r>
            <w:r w:rsidR="00AE548B">
              <w:t>:</w:t>
            </w:r>
            <w:r>
              <w:t xml:space="preserve"> </w:t>
            </w:r>
          </w:p>
          <w:p w:rsidR="00952E9E" w:rsidRPr="00952E9E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Visi</w:t>
            </w:r>
            <w:r w:rsidR="00AE548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952E9E" w:rsidRPr="00952E9E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Misi</w:t>
            </w:r>
            <w:r w:rsidR="00AE548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952E9E" w:rsidRPr="00952E9E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Tujuan</w:t>
            </w:r>
            <w:r w:rsidR="00AE548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952E9E" w:rsidRPr="00D206BA" w:rsidRDefault="00952E9E" w:rsidP="00952E9E">
            <w:pPr>
              <w:pStyle w:val="TableContents"/>
              <w:numPr>
                <w:ilvl w:val="0"/>
                <w:numId w:val="26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E9E">
              <w:rPr>
                <w:rFonts w:asciiTheme="minorHAnsi" w:hAnsiTheme="minorHAnsi" w:cstheme="minorHAnsi"/>
                <w:sz w:val="22"/>
                <w:szCs w:val="22"/>
              </w:rPr>
              <w:t>Kegiatan lembaga</w:t>
            </w:r>
            <w:r w:rsidR="00AE548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D206BA" w:rsidRPr="00D14DE6" w:rsidTr="00952E9E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</w:tcPr>
          <w:p w:rsidR="00D206BA" w:rsidRPr="009376D2" w:rsidRDefault="00D206BA" w:rsidP="00D206BA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</w:tcPr>
          <w:p w:rsidR="006A559B" w:rsidRPr="006A559B" w:rsidRDefault="00D206BA" w:rsidP="006A559B">
            <w:pPr>
              <w:pStyle w:val="ListParagraph"/>
              <w:ind w:left="0"/>
              <w:rPr>
                <w:sz w:val="18"/>
              </w:rPr>
            </w:pPr>
            <w:r w:rsidRPr="009376D2">
              <w:rPr>
                <w:rFonts w:asciiTheme="minorHAnsi" w:hAnsiTheme="minorHAnsi" w:cstheme="minorHAnsi"/>
              </w:rPr>
              <w:t>Penanggung Jawab Kegiatan</w:t>
            </w:r>
            <w:r w:rsidR="006A559B">
              <w:rPr>
                <w:rFonts w:asciiTheme="minorHAnsi" w:hAnsiTheme="minorHAnsi" w:cstheme="minorHAnsi"/>
              </w:rPr>
              <w:t xml:space="preserve"> </w:t>
            </w:r>
            <w:r w:rsidR="00507B38">
              <w:rPr>
                <w:rFonts w:asciiTheme="minorHAnsi" w:hAnsiTheme="minorHAnsi" w:cstheme="minorHAnsi"/>
              </w:rPr>
              <w:t xml:space="preserve">– </w:t>
            </w:r>
            <w:r w:rsidR="006A559B">
              <w:t xml:space="preserve"> </w:t>
            </w:r>
            <w:r w:rsidR="006A559B" w:rsidRPr="006A559B">
              <w:rPr>
                <w:sz w:val="18"/>
              </w:rPr>
              <w:t>Adalah perwakilan lembaga/perorangan yang merupakan pengambil keputusan dan yang akan melakukan tanda tangan surat perjanjian dengan GREAT</w:t>
            </w:r>
          </w:p>
          <w:p w:rsidR="00D206BA" w:rsidRPr="00D14DE6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A559B" w:rsidRDefault="006A559B" w:rsidP="006A559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Nama Lengkap</w:t>
            </w:r>
            <w:r w:rsidR="00AE548B">
              <w:t>:</w:t>
            </w:r>
          </w:p>
          <w:p w:rsidR="006A559B" w:rsidRDefault="006A559B" w:rsidP="006A559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Posisi di dalam lembaga</w:t>
            </w:r>
            <w:r w:rsidR="00AE548B">
              <w:t>:</w:t>
            </w:r>
          </w:p>
          <w:p w:rsidR="006A559B" w:rsidRDefault="006A559B" w:rsidP="006A559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Jenis kelamin</w:t>
            </w:r>
            <w:r w:rsidR="003F1E3A" w:rsidRPr="0021320B">
              <w:rPr>
                <w:b/>
                <w:highlight w:val="green"/>
                <w:vertAlign w:val="superscript"/>
              </w:rPr>
              <w:t>2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1"/>
              </w:numPr>
            </w:pPr>
            <w:r>
              <w:t>Laki – laki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1"/>
              </w:numPr>
            </w:pPr>
            <w:r>
              <w:t>Perempuan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1"/>
              </w:numPr>
            </w:pPr>
            <w:r>
              <w:t>Lainnya</w:t>
            </w:r>
          </w:p>
          <w:p w:rsidR="006A559B" w:rsidRDefault="006A559B" w:rsidP="006A559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Tempat tanggal lahir</w:t>
            </w:r>
            <w:r w:rsidR="00AE548B">
              <w:t>:</w:t>
            </w:r>
          </w:p>
          <w:p w:rsidR="006A559B" w:rsidRDefault="006A559B" w:rsidP="006A559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Alamat tinggal</w:t>
            </w:r>
            <w:r w:rsidR="00AE548B">
              <w:t>:</w:t>
            </w:r>
          </w:p>
          <w:p w:rsidR="006A559B" w:rsidRDefault="006A559B" w:rsidP="006A559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Alamat email</w:t>
            </w:r>
            <w:r w:rsidR="00AE548B">
              <w:t>:</w:t>
            </w:r>
          </w:p>
          <w:p w:rsidR="003F1E3A" w:rsidRDefault="003F1E3A" w:rsidP="006A559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Kontak yang dapat dihubungi</w:t>
            </w:r>
            <w:r w:rsidRPr="0021320B">
              <w:rPr>
                <w:b/>
                <w:highlight w:val="magenta"/>
                <w:vertAlign w:val="superscript"/>
              </w:rPr>
              <w:t>3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Nomor telp rumah</w:t>
            </w:r>
            <w:r w:rsidR="00AE548B">
              <w:t>: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Nomor fax</w:t>
            </w:r>
            <w:r w:rsidR="00AE548B">
              <w:t>: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Nomor hape</w:t>
            </w:r>
            <w:r w:rsidR="00AE548B">
              <w:t>: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Whatsapp</w:t>
            </w:r>
            <w:r w:rsidR="00AE548B">
              <w:t>: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FB Messanger</w:t>
            </w:r>
            <w:r w:rsidR="00AE548B">
              <w:t>: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Skype</w:t>
            </w:r>
            <w:r w:rsidR="00AE548B">
              <w:t>:</w:t>
            </w:r>
          </w:p>
          <w:p w:rsidR="006A559B" w:rsidRDefault="006A559B" w:rsidP="003F1E3A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Line</w:t>
            </w:r>
            <w:r w:rsidR="00AE548B">
              <w:t>:</w:t>
            </w:r>
          </w:p>
          <w:p w:rsidR="00D206BA" w:rsidRPr="003F1E3A" w:rsidRDefault="006A559B" w:rsidP="00746F0D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Yang lain</w:t>
            </w:r>
            <w:r w:rsidR="00AE548B">
              <w:t>:</w:t>
            </w:r>
          </w:p>
        </w:tc>
      </w:tr>
      <w:tr w:rsidR="00D206BA" w:rsidRPr="00D14DE6" w:rsidTr="00952E9E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</w:tcPr>
          <w:p w:rsidR="00D206BA" w:rsidRPr="009376D2" w:rsidRDefault="00D206BA" w:rsidP="00D206BA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</w:tcPr>
          <w:p w:rsidR="00507B38" w:rsidRDefault="00D206BA" w:rsidP="00870764">
            <w:pPr>
              <w:pStyle w:val="TableContents"/>
            </w:pPr>
            <w:r w:rsidRPr="009376D2">
              <w:rPr>
                <w:rFonts w:asciiTheme="minorHAnsi" w:hAnsiTheme="minorHAnsi" w:cstheme="minorHAnsi"/>
                <w:sz w:val="22"/>
                <w:szCs w:val="22"/>
              </w:rPr>
              <w:t>Program yang Diajukan</w:t>
            </w:r>
            <w:r w:rsidR="00507B38">
              <w:rPr>
                <w:rFonts w:asciiTheme="minorHAnsi" w:hAnsiTheme="minorHAnsi" w:cstheme="minorHAnsi"/>
                <w:sz w:val="22"/>
                <w:szCs w:val="22"/>
              </w:rPr>
              <w:t xml:space="preserve"> –</w:t>
            </w:r>
            <w:r w:rsidR="00507B38">
              <w:t xml:space="preserve"> </w:t>
            </w:r>
          </w:p>
          <w:p w:rsidR="00D206BA" w:rsidRPr="00D14DE6" w:rsidRDefault="00507B38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507B38">
              <w:rPr>
                <w:rFonts w:asciiTheme="minorHAnsi" w:hAnsiTheme="minorHAnsi" w:cstheme="minorHAnsi"/>
                <w:sz w:val="18"/>
                <w:szCs w:val="22"/>
              </w:rPr>
              <w:t>(tulis preferensi durasi sesuai kebutuhan lembaga)</w:t>
            </w:r>
          </w:p>
        </w:tc>
        <w:tc>
          <w:tcPr>
            <w:tcW w:w="117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7B38" w:rsidRDefault="00507B38" w:rsidP="00507B38">
            <w:pPr>
              <w:pStyle w:val="ListParagraph"/>
              <w:numPr>
                <w:ilvl w:val="0"/>
                <w:numId w:val="34"/>
              </w:numPr>
              <w:ind w:left="450"/>
            </w:pPr>
            <w:r>
              <w:t xml:space="preserve">STV: 3 – 14 hari: </w:t>
            </w:r>
          </w:p>
          <w:p w:rsidR="00507B38" w:rsidRPr="00507B38" w:rsidRDefault="00507B38" w:rsidP="00507B38">
            <w:pPr>
              <w:pStyle w:val="ListParagraph"/>
              <w:ind w:left="450"/>
              <w:rPr>
                <w:sz w:val="18"/>
              </w:rPr>
            </w:pPr>
            <w:r w:rsidRPr="00507B38">
              <w:rPr>
                <w:sz w:val="18"/>
              </w:rPr>
              <w:t>(misal: 7 hari, atau 14 hari)</w:t>
            </w:r>
          </w:p>
          <w:p w:rsidR="00507B38" w:rsidRDefault="00507B38" w:rsidP="00507B38">
            <w:pPr>
              <w:pStyle w:val="ListParagraph"/>
              <w:numPr>
                <w:ilvl w:val="0"/>
                <w:numId w:val="34"/>
              </w:numPr>
              <w:ind w:left="450"/>
            </w:pPr>
            <w:r>
              <w:t>MTV: 2 – 6 bulan:</w:t>
            </w:r>
          </w:p>
          <w:p w:rsidR="00507B38" w:rsidRPr="00507B38" w:rsidRDefault="00507B38" w:rsidP="00507B38">
            <w:pPr>
              <w:pStyle w:val="ListParagraph"/>
              <w:ind w:left="450"/>
              <w:rPr>
                <w:sz w:val="18"/>
              </w:rPr>
            </w:pPr>
            <w:r w:rsidRPr="00507B38">
              <w:rPr>
                <w:sz w:val="18"/>
              </w:rPr>
              <w:t>(misal: 4 bulan, 2 bulan 14 hari)</w:t>
            </w:r>
          </w:p>
          <w:p w:rsidR="00507B38" w:rsidRDefault="00507B38" w:rsidP="00507B38">
            <w:pPr>
              <w:pStyle w:val="ListParagraph"/>
              <w:numPr>
                <w:ilvl w:val="0"/>
                <w:numId w:val="34"/>
              </w:numPr>
              <w:ind w:left="450"/>
            </w:pPr>
            <w:r>
              <w:t>LTV: &gt; 6 bulan:</w:t>
            </w:r>
          </w:p>
          <w:p w:rsidR="00D206BA" w:rsidRDefault="00507B38" w:rsidP="00507B38">
            <w:pPr>
              <w:pStyle w:val="ListParagraph"/>
              <w:ind w:left="450"/>
              <w:rPr>
                <w:sz w:val="18"/>
              </w:rPr>
            </w:pPr>
            <w:r w:rsidRPr="00507B38">
              <w:rPr>
                <w:sz w:val="18"/>
              </w:rPr>
              <w:t>(misal: 6 bulan, 8 bulan 15 hari atau 11 bulan 7 hari )</w:t>
            </w:r>
          </w:p>
          <w:p w:rsidR="00DD372B" w:rsidRPr="00DD372B" w:rsidRDefault="00DD372B" w:rsidP="00DD372B">
            <w:pPr>
              <w:pStyle w:val="ListParagraph"/>
              <w:numPr>
                <w:ilvl w:val="0"/>
                <w:numId w:val="34"/>
              </w:numPr>
              <w:ind w:left="450"/>
              <w:rPr>
                <w:sz w:val="18"/>
              </w:rPr>
            </w:pPr>
            <w:r w:rsidRPr="00DD372B">
              <w:t>Joint Program</w:t>
            </w:r>
            <w:r w:rsidR="0021320B" w:rsidRPr="0021320B">
              <w:rPr>
                <w:b/>
                <w:highlight w:val="green"/>
                <w:vertAlign w:val="superscript"/>
              </w:rPr>
              <w:t>2</w:t>
            </w:r>
            <w:r w:rsidR="00AE548B">
              <w:t xml:space="preserve">: </w:t>
            </w:r>
            <w:r w:rsidR="00AE548B" w:rsidRPr="00B01E37">
              <w:t>YA/ TIDAK</w:t>
            </w:r>
          </w:p>
          <w:p w:rsidR="00DD372B" w:rsidRPr="00507B38" w:rsidRDefault="00DD372B" w:rsidP="00DD372B">
            <w:pPr>
              <w:pStyle w:val="ListParagraph"/>
              <w:numPr>
                <w:ilvl w:val="0"/>
                <w:numId w:val="34"/>
              </w:numPr>
              <w:ind w:left="450"/>
              <w:rPr>
                <w:sz w:val="18"/>
              </w:rPr>
            </w:pPr>
            <w:r w:rsidRPr="00DD372B">
              <w:t>Combination Program</w:t>
            </w:r>
            <w:r w:rsidR="0021320B" w:rsidRPr="0021320B">
              <w:rPr>
                <w:b/>
                <w:highlight w:val="green"/>
                <w:vertAlign w:val="superscript"/>
              </w:rPr>
              <w:t>2</w:t>
            </w:r>
            <w:r w:rsidR="00AE548B">
              <w:t xml:space="preserve">: </w:t>
            </w:r>
            <w:r w:rsidR="00AE548B" w:rsidRPr="00B01E37">
              <w:t>YA/ TIDAK</w:t>
            </w:r>
          </w:p>
        </w:tc>
      </w:tr>
      <w:tr w:rsidR="00D206BA" w:rsidRPr="00D14DE6" w:rsidTr="00952E9E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</w:tcPr>
          <w:p w:rsidR="00D206BA" w:rsidRPr="00D206BA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</w:tcPr>
          <w:p w:rsidR="00D206BA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206BA">
              <w:rPr>
                <w:rFonts w:ascii="Calibri" w:hAnsi="Calibri" w:cs="Calibri"/>
                <w:sz w:val="22"/>
                <w:szCs w:val="22"/>
              </w:rPr>
              <w:t xml:space="preserve">Alasan dan Harapan </w:t>
            </w:r>
            <w:r w:rsidRPr="00D206BA">
              <w:rPr>
                <w:rFonts w:ascii="Calibri" w:hAnsi="Calibri" w:cs="Calibri"/>
                <w:sz w:val="22"/>
                <w:szCs w:val="22"/>
              </w:rPr>
              <w:lastRenderedPageBreak/>
              <w:t>Menginginkan Keberadaan Relawan IVS di Lembaga Saudara</w:t>
            </w:r>
          </w:p>
          <w:p w:rsidR="00DD372B" w:rsidRPr="00D14DE6" w:rsidRDefault="00DD372B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D372B">
              <w:rPr>
                <w:rFonts w:ascii="Calibri" w:hAnsi="Calibri" w:cs="Calibri"/>
                <w:sz w:val="18"/>
                <w:szCs w:val="22"/>
              </w:rPr>
              <w:t>(Tuliskan alasan dan harapan secara jelas)</w:t>
            </w:r>
          </w:p>
        </w:tc>
        <w:tc>
          <w:tcPr>
            <w:tcW w:w="117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06BA" w:rsidRPr="00D14DE6" w:rsidRDefault="00D206BA" w:rsidP="00746F0D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06BA" w:rsidRPr="00D14DE6" w:rsidTr="00952E9E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</w:tcPr>
          <w:p w:rsidR="00D206BA" w:rsidRPr="00D14DE6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</w:tcPr>
          <w:p w:rsidR="00D206BA" w:rsidRPr="00D14DE6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206BA">
              <w:rPr>
                <w:rFonts w:ascii="Calibri" w:hAnsi="Calibri" w:cs="Calibri"/>
                <w:sz w:val="22"/>
                <w:szCs w:val="22"/>
              </w:rPr>
              <w:t>Peran Relawan IVS di Lembaga Saudara</w:t>
            </w:r>
          </w:p>
        </w:tc>
        <w:tc>
          <w:tcPr>
            <w:tcW w:w="117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06BA" w:rsidRDefault="00DD372B" w:rsidP="00DD372B">
            <w:pPr>
              <w:pStyle w:val="TableContents"/>
              <w:numPr>
                <w:ilvl w:val="0"/>
                <w:numId w:val="35"/>
              </w:numPr>
              <w:ind w:left="45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Peran:</w:t>
            </w:r>
          </w:p>
          <w:p w:rsidR="00DD372B" w:rsidRPr="00D14DE6" w:rsidRDefault="00DD372B" w:rsidP="00DD372B">
            <w:pPr>
              <w:pStyle w:val="TableContents"/>
              <w:numPr>
                <w:ilvl w:val="0"/>
                <w:numId w:val="35"/>
              </w:numPr>
              <w:ind w:left="45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Tujuan Peran tersebut:</w:t>
            </w:r>
          </w:p>
        </w:tc>
      </w:tr>
      <w:tr w:rsidR="00D206BA" w:rsidRPr="00D14DE6" w:rsidTr="00952E9E">
        <w:trPr>
          <w:trHeight w:val="454"/>
        </w:trPr>
        <w:tc>
          <w:tcPr>
            <w:tcW w:w="540" w:type="dxa"/>
            <w:tcBorders>
              <w:left w:val="single" w:sz="1" w:space="0" w:color="000000"/>
            </w:tcBorders>
          </w:tcPr>
          <w:p w:rsidR="00D206BA" w:rsidRPr="00D14DE6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150" w:type="dxa"/>
            <w:vMerge w:val="restart"/>
            <w:tcBorders>
              <w:left w:val="single" w:sz="1" w:space="0" w:color="000000"/>
            </w:tcBorders>
          </w:tcPr>
          <w:p w:rsidR="00DD372B" w:rsidRDefault="00D206BA" w:rsidP="00DD372B">
            <w:pPr>
              <w:pStyle w:val="TableContents"/>
              <w:rPr>
                <w:rFonts w:ascii="Calibri" w:hAnsi="Calibri" w:cs="Calibri"/>
                <w:sz w:val="18"/>
                <w:szCs w:val="22"/>
              </w:rPr>
            </w:pPr>
            <w:r w:rsidRPr="00D206BA">
              <w:rPr>
                <w:rFonts w:ascii="Calibri" w:hAnsi="Calibri" w:cs="Calibri"/>
                <w:sz w:val="22"/>
                <w:szCs w:val="22"/>
              </w:rPr>
              <w:t>Hari dan Jam Relawan Berkegiatan</w:t>
            </w:r>
            <w:r w:rsidR="00DD372B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="00DD372B" w:rsidRPr="00DD372B">
              <w:rPr>
                <w:rFonts w:ascii="Calibri" w:hAnsi="Calibri" w:cs="Calibri"/>
                <w:sz w:val="18"/>
                <w:szCs w:val="22"/>
              </w:rPr>
              <w:t xml:space="preserve">(Misal: </w:t>
            </w:r>
          </w:p>
          <w:p w:rsidR="00D206BA" w:rsidRPr="00D14DE6" w:rsidRDefault="00DD372B" w:rsidP="00DD372B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D372B">
              <w:rPr>
                <w:rFonts w:ascii="Calibri" w:hAnsi="Calibri" w:cs="Calibri"/>
                <w:sz w:val="18"/>
                <w:szCs w:val="22"/>
              </w:rPr>
              <w:t>Hari Senin - Jumat, Jam 07.00 - 13.00; Hari Senin - Kamis, Jam 09.00 - 13.00 dan Hari Jumat, Jam 08.00 - 11.00)</w:t>
            </w:r>
            <w:r>
              <w:rPr>
                <w:rFonts w:ascii="Calibri" w:hAnsi="Calibri" w:cs="Calibri"/>
                <w:sz w:val="18"/>
                <w:szCs w:val="22"/>
              </w:rPr>
              <w:t xml:space="preserve"> </w:t>
            </w:r>
          </w:p>
        </w:tc>
        <w:tc>
          <w:tcPr>
            <w:tcW w:w="11755" w:type="dxa"/>
            <w:vMerge w:val="restart"/>
            <w:tcBorders>
              <w:left w:val="single" w:sz="1" w:space="0" w:color="000000"/>
              <w:right w:val="single" w:sz="1" w:space="0" w:color="000000"/>
            </w:tcBorders>
          </w:tcPr>
          <w:p w:rsidR="00DD372B" w:rsidRPr="00DD372B" w:rsidRDefault="00DD372B" w:rsidP="00DD372B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  <w:p w:rsidR="00DD372B" w:rsidRDefault="00DD372B" w:rsidP="00DD372B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  <w:p w:rsidR="00DD372B" w:rsidRPr="00DD372B" w:rsidRDefault="00DD372B" w:rsidP="00DD372B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  <w:p w:rsidR="00D206BA" w:rsidRPr="00746F0D" w:rsidRDefault="00DD372B" w:rsidP="00DD372B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D372B">
              <w:rPr>
                <w:rFonts w:ascii="Calibri" w:hAnsi="Calibri" w:cs="Calibri"/>
                <w:sz w:val="18"/>
                <w:szCs w:val="22"/>
              </w:rPr>
              <w:t>*Perlu diketahui bahwa relawan tidak menggantikan peran pekerja profesional. Dalam 1 hari maksimal 8 jam untuk relawan berkegiatan dan hari libur menyesuaikan dengan hari libur nasional dan internasional, serta ada tambahan 1 hari libur per bulan</w:t>
            </w:r>
          </w:p>
        </w:tc>
      </w:tr>
      <w:tr w:rsidR="00D206BA" w:rsidRPr="00D14DE6" w:rsidTr="00952E9E">
        <w:trPr>
          <w:trHeight w:val="350"/>
        </w:trPr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</w:tcPr>
          <w:p w:rsidR="00D206BA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0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D206BA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55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06BA" w:rsidRDefault="00D206BA" w:rsidP="009376D2">
            <w:pPr>
              <w:pStyle w:val="TableContents"/>
              <w:ind w:left="7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06BA" w:rsidRPr="00D14DE6" w:rsidTr="00952E9E">
        <w:trPr>
          <w:trHeight w:val="1817"/>
        </w:trPr>
        <w:tc>
          <w:tcPr>
            <w:tcW w:w="540" w:type="dxa"/>
            <w:tcBorders>
              <w:left w:val="single" w:sz="1" w:space="0" w:color="000000"/>
            </w:tcBorders>
          </w:tcPr>
          <w:p w:rsidR="00D206BA" w:rsidRPr="00D14DE6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3150" w:type="dxa"/>
            <w:vMerge w:val="restart"/>
            <w:tcBorders>
              <w:left w:val="single" w:sz="1" w:space="0" w:color="000000"/>
            </w:tcBorders>
          </w:tcPr>
          <w:p w:rsidR="00D206BA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206BA">
              <w:rPr>
                <w:rFonts w:ascii="Calibri" w:hAnsi="Calibri" w:cs="Calibri"/>
                <w:sz w:val="22"/>
                <w:szCs w:val="22"/>
              </w:rPr>
              <w:t>Profil Relawan yang Dibutuhkan</w:t>
            </w:r>
            <w:r w:rsidR="00E87AE7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="00E87AE7" w:rsidRPr="00E87AE7">
              <w:rPr>
                <w:rFonts w:ascii="Calibri" w:hAnsi="Calibri" w:cs="Calibri"/>
                <w:sz w:val="18"/>
                <w:szCs w:val="22"/>
              </w:rPr>
              <w:t>(Pilih sesuai kebutuhan lembaga)</w:t>
            </w:r>
          </w:p>
          <w:p w:rsidR="00E87AE7" w:rsidRPr="00D14DE6" w:rsidRDefault="00E87AE7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55" w:type="dxa"/>
            <w:vMerge w:val="restart"/>
            <w:tcBorders>
              <w:left w:val="single" w:sz="1" w:space="0" w:color="000000"/>
              <w:right w:val="single" w:sz="1" w:space="0" w:color="000000"/>
            </w:tcBorders>
          </w:tcPr>
          <w:p w:rsidR="00B01E37" w:rsidRDefault="00B01E37" w:rsidP="00B01E37">
            <w:pPr>
              <w:pStyle w:val="ListParagraph"/>
              <w:numPr>
                <w:ilvl w:val="0"/>
                <w:numId w:val="37"/>
              </w:numPr>
              <w:ind w:left="450"/>
            </w:pPr>
            <w:r>
              <w:t>Bermotivasi tinggi</w:t>
            </w:r>
            <w:r w:rsidRPr="0021320B">
              <w:rPr>
                <w:b/>
                <w:highlight w:val="green"/>
                <w:vertAlign w:val="superscript"/>
              </w:rPr>
              <w:t>2</w:t>
            </w:r>
            <w:r>
              <w:t xml:space="preserve">: </w:t>
            </w:r>
            <w:r w:rsidRPr="00B01E37">
              <w:t>YA/ TIDAK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37"/>
              </w:numPr>
              <w:ind w:left="450"/>
            </w:pPr>
            <w:r>
              <w:t>Antusias tinggi</w:t>
            </w:r>
            <w:r w:rsidRPr="0021320B">
              <w:rPr>
                <w:b/>
                <w:highlight w:val="green"/>
                <w:vertAlign w:val="superscript"/>
              </w:rPr>
              <w:t>2</w:t>
            </w:r>
            <w:r>
              <w:t xml:space="preserve">: </w:t>
            </w:r>
            <w:r w:rsidRPr="00B01E37">
              <w:t>YA/ TIDAK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37"/>
              </w:numPr>
              <w:ind w:left="450"/>
            </w:pPr>
            <w:r>
              <w:t>Berpikiran terbuka terhadap perbedaan budaya</w:t>
            </w:r>
            <w:r w:rsidRPr="0021320B">
              <w:rPr>
                <w:b/>
                <w:highlight w:val="green"/>
                <w:vertAlign w:val="superscript"/>
              </w:rPr>
              <w:t>2</w:t>
            </w:r>
            <w:r>
              <w:t xml:space="preserve">: </w:t>
            </w:r>
            <w:r w:rsidRPr="00B01E37">
              <w:t>YA/ TIDAK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37"/>
              </w:numPr>
              <w:ind w:left="450"/>
            </w:pPr>
            <w:r>
              <w:t>Jenis kelamin</w:t>
            </w:r>
            <w:r w:rsidRPr="0021320B">
              <w:rPr>
                <w:b/>
                <w:highlight w:val="green"/>
                <w:vertAlign w:val="superscript"/>
              </w:rPr>
              <w:t>2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28"/>
              </w:numPr>
              <w:ind w:left="720" w:hanging="270"/>
            </w:pPr>
            <w:r>
              <w:t>Laki-laki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28"/>
              </w:numPr>
              <w:ind w:left="720" w:hanging="270"/>
            </w:pPr>
            <w:r>
              <w:t>Perempuan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28"/>
              </w:numPr>
              <w:ind w:left="720" w:hanging="270"/>
            </w:pPr>
            <w:r>
              <w:t>Lainnya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38"/>
              </w:numPr>
              <w:ind w:left="450"/>
            </w:pPr>
            <w:r>
              <w:t>Ketrampilan khusus yang diharapkan: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37"/>
              </w:numPr>
              <w:ind w:left="450"/>
            </w:pPr>
            <w:r>
              <w:t>Pengalaman khusus yang diharapkan: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37"/>
              </w:numPr>
              <w:ind w:left="450"/>
            </w:pPr>
            <w:r>
              <w:t>Lainnya yang diharapkan:</w:t>
            </w:r>
          </w:p>
          <w:p w:rsidR="00B01E37" w:rsidRDefault="00B01E37" w:rsidP="00B01E37">
            <w:pPr>
              <w:pStyle w:val="ListParagraph"/>
              <w:numPr>
                <w:ilvl w:val="0"/>
                <w:numId w:val="37"/>
              </w:numPr>
              <w:ind w:left="450"/>
            </w:pPr>
            <w:r>
              <w:t>Yang tidak diharapkan:</w:t>
            </w:r>
          </w:p>
          <w:p w:rsidR="00D206BA" w:rsidRPr="00D14DE6" w:rsidRDefault="00D206BA" w:rsidP="00D14DE6">
            <w:pPr>
              <w:pStyle w:val="TableContents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06BA" w:rsidRPr="00D14DE6" w:rsidTr="00952E9E">
        <w:trPr>
          <w:trHeight w:val="246"/>
        </w:trPr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</w:tcPr>
          <w:p w:rsidR="00D206BA" w:rsidRPr="00D14DE6" w:rsidRDefault="00D206BA" w:rsidP="00D206BA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0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D206BA" w:rsidRPr="00D14DE6" w:rsidRDefault="00D206BA" w:rsidP="00870764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5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06BA" w:rsidRPr="009A46CC" w:rsidRDefault="00D206BA" w:rsidP="009376D2">
            <w:pPr>
              <w:pStyle w:val="TableContents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06BA" w:rsidRPr="00D14DE6" w:rsidTr="00952E9E">
        <w:tc>
          <w:tcPr>
            <w:tcW w:w="540" w:type="dxa"/>
            <w:tcBorders>
              <w:left w:val="single" w:sz="1" w:space="0" w:color="000000"/>
              <w:bottom w:val="single" w:sz="4" w:space="0" w:color="auto"/>
            </w:tcBorders>
          </w:tcPr>
          <w:p w:rsidR="00D206BA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4" w:space="0" w:color="auto"/>
            </w:tcBorders>
          </w:tcPr>
          <w:p w:rsidR="00D206BA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206BA">
              <w:rPr>
                <w:rFonts w:ascii="Calibri" w:hAnsi="Calibri" w:cs="Calibri"/>
                <w:sz w:val="22"/>
                <w:szCs w:val="22"/>
              </w:rPr>
              <w:t>Fasilitas yang Disediakan Lembaga</w:t>
            </w:r>
            <w:r w:rsidR="001E03E9" w:rsidRPr="0021320B">
              <w:rPr>
                <w:rFonts w:ascii="Calibri" w:hAnsi="Calibri" w:cs="Calibri"/>
                <w:b/>
                <w:sz w:val="22"/>
                <w:szCs w:val="22"/>
                <w:highlight w:val="magenta"/>
                <w:vertAlign w:val="superscript"/>
              </w:rPr>
              <w:t>3</w:t>
            </w:r>
          </w:p>
        </w:tc>
        <w:tc>
          <w:tcPr>
            <w:tcW w:w="1175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t xml:space="preserve">Tiket internasional dan domestik dari tempat tinggal relawan 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1"/>
              </w:numPr>
            </w:pPr>
            <w:r>
              <w:t>Pulang – Pergi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1"/>
              </w:numPr>
            </w:pPr>
            <w:r>
              <w:t>Sekali jalan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t>Tempat tinggal (ada MCK bersih)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t xml:space="preserve">Makan dan minum 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2"/>
              </w:numPr>
            </w:pPr>
            <w:r>
              <w:t>Selama relawan tinggal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2"/>
              </w:numPr>
            </w:pPr>
            <w:r>
              <w:t xml:space="preserve">Selama kegiatan saja 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t>Alat kegiatan yang diperlukan (alat tulis, bibit pohon, cat, dll tergantung kegiatan relawan)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t>Transportasi relawan selama kegiatan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t xml:space="preserve">Uang saku relawan 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lastRenderedPageBreak/>
              <w:t xml:space="preserve">Biaya pendaftaran VISA 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t>Biaya perpanjangan VISA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0"/>
              </w:numPr>
              <w:ind w:left="450"/>
            </w:pPr>
            <w:r>
              <w:t>Biaya administrasi untuk GREAT</w:t>
            </w:r>
          </w:p>
          <w:p w:rsidR="00D206BA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06BA" w:rsidRPr="00D14DE6" w:rsidTr="00952E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BA" w:rsidRPr="00D14DE6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9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BA" w:rsidRPr="00D14DE6" w:rsidRDefault="00D206BA" w:rsidP="001E03E9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206BA">
              <w:rPr>
                <w:rFonts w:ascii="Calibri" w:hAnsi="Calibri" w:cs="Calibri"/>
                <w:sz w:val="22"/>
                <w:szCs w:val="22"/>
              </w:rPr>
              <w:t>Informasi Norma Kemasyarakatan Lokal</w:t>
            </w:r>
            <w:r w:rsidR="001E03E9">
              <w:rPr>
                <w:rFonts w:ascii="Calibri" w:hAnsi="Calibri" w:cs="Calibri"/>
                <w:sz w:val="22"/>
                <w:szCs w:val="22"/>
              </w:rPr>
              <w:t xml:space="preserve"> –  </w:t>
            </w:r>
            <w:r w:rsidR="001E03E9" w:rsidRPr="001E03E9">
              <w:rPr>
                <w:rFonts w:ascii="Calibri" w:hAnsi="Calibri" w:cs="Calibri"/>
                <w:sz w:val="18"/>
                <w:szCs w:val="22"/>
              </w:rPr>
              <w:t>(Silahkan jelaskan norma dalam masyarakat dan tempat kegiatan serta tempat tinggal relawan yang harus dipatuhi oleh relawan)</w:t>
            </w:r>
          </w:p>
        </w:tc>
        <w:tc>
          <w:tcPr>
            <w:tcW w:w="1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BA" w:rsidRPr="00D14DE6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06BA" w:rsidRPr="00D14DE6" w:rsidTr="00952E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BA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E9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206BA">
              <w:rPr>
                <w:rFonts w:ascii="Calibri" w:hAnsi="Calibri" w:cs="Calibri"/>
                <w:sz w:val="22"/>
                <w:szCs w:val="22"/>
              </w:rPr>
              <w:t>Rencana Pengenalan dan Pembimbingan Relawan</w:t>
            </w:r>
            <w:r w:rsidR="001E03E9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</w:p>
          <w:p w:rsidR="00D206BA" w:rsidRPr="00D206BA" w:rsidRDefault="001E03E9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1E03E9">
              <w:rPr>
                <w:rFonts w:ascii="Calibri" w:hAnsi="Calibri" w:cs="Calibri"/>
                <w:sz w:val="18"/>
                <w:szCs w:val="22"/>
              </w:rPr>
              <w:t>(Mohon dijelaskan bagaimana Anda akan melakukan persiapan dan evalusi terhadap kegiatan kerelawanan yang dilakukan oleh relawan)</w:t>
            </w:r>
          </w:p>
        </w:tc>
        <w:tc>
          <w:tcPr>
            <w:tcW w:w="1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E9" w:rsidRDefault="001E03E9" w:rsidP="001E03E9">
            <w:pPr>
              <w:pStyle w:val="ListParagraph"/>
              <w:numPr>
                <w:ilvl w:val="0"/>
                <w:numId w:val="44"/>
              </w:numPr>
              <w:ind w:left="45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Pengenalan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28"/>
              </w:numPr>
              <w:ind w:left="81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Durasi 1 – 5 hari kerja: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28"/>
              </w:numPr>
              <w:ind w:left="81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 xml:space="preserve">Hal – hal yang akan dikenalkan kepada relawan: 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28"/>
              </w:numPr>
              <w:ind w:left="81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 xml:space="preserve">Metode Pengenalan: 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4"/>
              </w:numPr>
              <w:ind w:left="45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 xml:space="preserve">Pembimbingan 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28"/>
              </w:numPr>
              <w:ind w:left="81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Frekuensi Pembimbingan: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28"/>
              </w:numPr>
              <w:ind w:left="81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Metode Pembimbingan: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44"/>
              </w:numPr>
              <w:ind w:left="45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Evaluasi</w:t>
            </w:r>
          </w:p>
          <w:p w:rsidR="001E03E9" w:rsidRDefault="001E03E9" w:rsidP="001E03E9">
            <w:pPr>
              <w:pStyle w:val="ListParagraph"/>
              <w:numPr>
                <w:ilvl w:val="0"/>
                <w:numId w:val="28"/>
              </w:numPr>
              <w:ind w:left="810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Frekuensi Pembimbingan:</w:t>
            </w:r>
          </w:p>
          <w:p w:rsidR="00D206BA" w:rsidRPr="00D14DE6" w:rsidRDefault="001E03E9" w:rsidP="001E03E9">
            <w:pPr>
              <w:pStyle w:val="ListParagraph"/>
              <w:numPr>
                <w:ilvl w:val="0"/>
                <w:numId w:val="28"/>
              </w:numPr>
              <w:ind w:left="810"/>
              <w:rPr>
                <w:rFonts w:cs="Calibri"/>
              </w:rPr>
            </w:pPr>
            <w:r>
              <w:rPr>
                <w:rFonts w:cstheme="minorHAnsi"/>
                <w:bCs/>
                <w:lang w:val="en-GB"/>
              </w:rPr>
              <w:t>Metode Pembimbingan:</w:t>
            </w:r>
            <w:r w:rsidR="00AE548B">
              <w:rPr>
                <w:rFonts w:cstheme="minorHAnsi"/>
                <w:bCs/>
                <w:lang w:val="en-GB"/>
              </w:rPr>
              <w:t xml:space="preserve"> </w:t>
            </w:r>
          </w:p>
        </w:tc>
      </w:tr>
      <w:tr w:rsidR="00D206BA" w:rsidRPr="00D14DE6" w:rsidTr="00952E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BA" w:rsidRDefault="00D206BA" w:rsidP="00D206BA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BA" w:rsidRPr="00D206BA" w:rsidRDefault="00D206BA" w:rsidP="00870764">
            <w:pPr>
              <w:pStyle w:val="TableContents"/>
              <w:rPr>
                <w:rFonts w:ascii="Calibri" w:hAnsi="Calibri" w:cs="Calibri"/>
                <w:sz w:val="22"/>
                <w:szCs w:val="22"/>
              </w:rPr>
            </w:pPr>
            <w:r w:rsidRPr="00D206BA">
              <w:rPr>
                <w:rFonts w:ascii="Calibri" w:hAnsi="Calibri" w:cs="Calibri"/>
                <w:sz w:val="22"/>
                <w:szCs w:val="22"/>
              </w:rPr>
              <w:t>Informasi Pembimbing Relawan</w:t>
            </w:r>
          </w:p>
        </w:tc>
        <w:tc>
          <w:tcPr>
            <w:tcW w:w="1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8B" w:rsidRDefault="00AE548B" w:rsidP="00AE548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Nama Lengkap: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Posisi di dalam lembaga: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Jenis kelamin</w:t>
            </w:r>
            <w:r w:rsidRPr="0021320B">
              <w:rPr>
                <w:b/>
                <w:highlight w:val="green"/>
                <w:vertAlign w:val="superscript"/>
              </w:rPr>
              <w:t>2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1"/>
              </w:numPr>
            </w:pPr>
            <w:r>
              <w:t>Laki – laki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1"/>
              </w:numPr>
            </w:pPr>
            <w:r>
              <w:t>Perempuan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1"/>
              </w:numPr>
            </w:pPr>
            <w:r>
              <w:t>Lainnya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Tempat tanggal lahir: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Alamat tinggal: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Alamat email: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0"/>
              </w:numPr>
              <w:ind w:left="450"/>
            </w:pPr>
            <w:r>
              <w:t>Kontak yang dapat dihubungi</w:t>
            </w:r>
            <w:r w:rsidRPr="0021320B">
              <w:rPr>
                <w:b/>
                <w:highlight w:val="magenta"/>
                <w:vertAlign w:val="superscript"/>
              </w:rPr>
              <w:t>3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Nomor telp rumah: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Nomor fax: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lastRenderedPageBreak/>
              <w:t>Nomor hape: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Whatsapp: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FB Messanger: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Skype:</w:t>
            </w:r>
          </w:p>
          <w:p w:rsidR="00AE548B" w:rsidRDefault="00AE548B" w:rsidP="00AE548B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Line:</w:t>
            </w:r>
          </w:p>
          <w:p w:rsidR="00D206BA" w:rsidRPr="00AE548B" w:rsidRDefault="00AE548B" w:rsidP="00AE548B">
            <w:pPr>
              <w:pStyle w:val="ListParagraph"/>
              <w:numPr>
                <w:ilvl w:val="0"/>
                <w:numId w:val="32"/>
              </w:numPr>
              <w:ind w:left="810"/>
            </w:pPr>
            <w:r>
              <w:t>Yang lain:</w:t>
            </w:r>
          </w:p>
        </w:tc>
      </w:tr>
    </w:tbl>
    <w:p w:rsidR="00EB14C9" w:rsidRDefault="006A559B" w:rsidP="009376D2">
      <w:pPr>
        <w:spacing w:after="0"/>
        <w:jc w:val="both"/>
      </w:pPr>
      <w:r>
        <w:lastRenderedPageBreak/>
        <w:t>Keterangan:</w:t>
      </w:r>
    </w:p>
    <w:p w:rsidR="006A559B" w:rsidRDefault="006A559B" w:rsidP="009376D2">
      <w:pPr>
        <w:spacing w:after="0"/>
        <w:jc w:val="both"/>
      </w:pPr>
      <w:r w:rsidRPr="0021320B">
        <w:rPr>
          <w:b/>
          <w:highlight w:val="yellow"/>
          <w:vertAlign w:val="superscript"/>
        </w:rPr>
        <w:t>1:</w:t>
      </w:r>
      <w:r>
        <w:t xml:space="preserve"> Jika ada</w:t>
      </w:r>
    </w:p>
    <w:p w:rsidR="006A559B" w:rsidRDefault="006A559B" w:rsidP="009376D2">
      <w:pPr>
        <w:spacing w:after="0"/>
        <w:jc w:val="both"/>
      </w:pPr>
      <w:r w:rsidRPr="0021320B">
        <w:rPr>
          <w:b/>
          <w:highlight w:val="green"/>
          <w:vertAlign w:val="superscript"/>
        </w:rPr>
        <w:t>2:</w:t>
      </w:r>
      <w:r>
        <w:t xml:space="preserve"> PIlih salah satu</w:t>
      </w:r>
    </w:p>
    <w:p w:rsidR="006A559B" w:rsidRDefault="006A559B" w:rsidP="009376D2">
      <w:pPr>
        <w:spacing w:after="0"/>
        <w:jc w:val="both"/>
      </w:pPr>
      <w:r w:rsidRPr="0021320B">
        <w:rPr>
          <w:b/>
          <w:highlight w:val="magenta"/>
          <w:vertAlign w:val="superscript"/>
        </w:rPr>
        <w:t>3:</w:t>
      </w:r>
      <w:r>
        <w:t xml:space="preserve"> Pilih minimal 1</w:t>
      </w:r>
    </w:p>
    <w:p w:rsidR="006A559B" w:rsidRDefault="006A559B" w:rsidP="009376D2">
      <w:pPr>
        <w:spacing w:after="0"/>
        <w:jc w:val="both"/>
      </w:pPr>
    </w:p>
    <w:p w:rsidR="0021320B" w:rsidRDefault="0021320B" w:rsidP="009376D2">
      <w:pPr>
        <w:spacing w:after="0"/>
        <w:jc w:val="both"/>
      </w:pPr>
      <w:r w:rsidRPr="00D206BA">
        <w:rPr>
          <w:rFonts w:cs="Calibri"/>
        </w:rPr>
        <w:t>Demikian permohonan penempatan relawan asing ini kami sampaikan dengan penuh kesadaran dan tanpa paksaan dari pihak manapun</w:t>
      </w:r>
      <w:r>
        <w:rPr>
          <w:rFonts w:cs="Calibri"/>
        </w:rPr>
        <w:t xml:space="preserve">. </w:t>
      </w:r>
      <w:r w:rsidRPr="00D206BA">
        <w:rPr>
          <w:rFonts w:cs="Calibri"/>
        </w:rPr>
        <w:t>Serta tunduk pada Peraturan Pemerintah Republik Indonesia Nomor 31 Tahun 2013</w:t>
      </w:r>
    </w:p>
    <w:p w:rsidR="0021320B" w:rsidRDefault="0021320B" w:rsidP="009376D2">
      <w:pPr>
        <w:spacing w:after="0"/>
        <w:jc w:val="both"/>
      </w:pPr>
    </w:p>
    <w:p w:rsidR="0021320B" w:rsidRDefault="0021320B" w:rsidP="009376D2">
      <w:pPr>
        <w:spacing w:after="0"/>
        <w:jc w:val="both"/>
        <w:rPr>
          <w:rFonts w:cs="Calibri"/>
        </w:rPr>
      </w:pPr>
      <w:r w:rsidRPr="00D206BA">
        <w:rPr>
          <w:rFonts w:cs="Calibri"/>
        </w:rPr>
        <w:t xml:space="preserve">Formulir </w:t>
      </w:r>
      <w:r>
        <w:rPr>
          <w:rFonts w:cs="Calibri"/>
        </w:rPr>
        <w:t xml:space="preserve">Ini </w:t>
      </w:r>
      <w:r w:rsidRPr="00D206BA">
        <w:rPr>
          <w:rFonts w:cs="Calibri"/>
        </w:rPr>
        <w:t>Diisi Oleh</w:t>
      </w:r>
    </w:p>
    <w:p w:rsidR="0021320B" w:rsidRDefault="0021320B" w:rsidP="009376D2">
      <w:pPr>
        <w:spacing w:after="0"/>
        <w:jc w:val="both"/>
        <w:rPr>
          <w:rFonts w:cs="Calibri"/>
        </w:rPr>
      </w:pPr>
      <w:r>
        <w:rPr>
          <w:rFonts w:cs="Calibri"/>
        </w:rPr>
        <w:t>Nama:</w:t>
      </w:r>
    </w:p>
    <w:p w:rsidR="0021320B" w:rsidRDefault="0021320B" w:rsidP="009376D2">
      <w:pPr>
        <w:spacing w:after="0"/>
        <w:jc w:val="both"/>
        <w:rPr>
          <w:rFonts w:cs="Calibri"/>
        </w:rPr>
      </w:pPr>
      <w:r>
        <w:rPr>
          <w:rFonts w:cs="Calibri"/>
        </w:rPr>
        <w:t>Tanggal:</w:t>
      </w:r>
    </w:p>
    <w:p w:rsidR="0021320B" w:rsidRDefault="0021320B" w:rsidP="009376D2">
      <w:pPr>
        <w:spacing w:after="0"/>
        <w:jc w:val="both"/>
        <w:rPr>
          <w:rFonts w:cs="Calibri"/>
        </w:rPr>
      </w:pPr>
      <w:r>
        <w:rPr>
          <w:rFonts w:cs="Calibri"/>
        </w:rPr>
        <w:t>Tempat:</w:t>
      </w:r>
    </w:p>
    <w:p w:rsidR="0021320B" w:rsidRDefault="0021320B" w:rsidP="009376D2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Tanda tangan: </w:t>
      </w:r>
    </w:p>
    <w:p w:rsidR="0021320B" w:rsidRDefault="0021320B" w:rsidP="009376D2">
      <w:pPr>
        <w:spacing w:after="0"/>
        <w:jc w:val="both"/>
        <w:rPr>
          <w:rFonts w:cs="Calibri"/>
        </w:rPr>
      </w:pPr>
      <w:r>
        <w:rPr>
          <w:rFonts w:cs="Calibri"/>
        </w:rPr>
        <w:t>Cap lembaga</w:t>
      </w:r>
      <w:r w:rsidRPr="0021320B">
        <w:rPr>
          <w:rFonts w:cs="Calibri"/>
          <w:b/>
          <w:highlight w:val="yellow"/>
          <w:vertAlign w:val="superscript"/>
        </w:rPr>
        <w:t>1</w:t>
      </w:r>
      <w:r w:rsidRPr="0021320B">
        <w:rPr>
          <w:rFonts w:cs="Calibri"/>
          <w:b/>
          <w:vertAlign w:val="superscript"/>
        </w:rPr>
        <w:t xml:space="preserve"> </w:t>
      </w:r>
    </w:p>
    <w:p w:rsidR="0021320B" w:rsidRDefault="0021320B" w:rsidP="009376D2">
      <w:pPr>
        <w:spacing w:after="0"/>
        <w:jc w:val="both"/>
      </w:pPr>
    </w:p>
    <w:p w:rsidR="00870764" w:rsidRDefault="00870764" w:rsidP="009376D2">
      <w:pPr>
        <w:spacing w:after="0"/>
        <w:jc w:val="both"/>
      </w:pPr>
      <w:r>
        <w:t xml:space="preserve">Kirimkan formulir yang telah diisi lengkap +termasuk lempiran yang ada via email ke </w:t>
      </w:r>
      <w:hyperlink r:id="rId7" w:history="1">
        <w:r w:rsidRPr="00035D05">
          <w:rPr>
            <w:rStyle w:val="Hyperlink"/>
          </w:rPr>
          <w:t>project@greatindonesia.org</w:t>
        </w:r>
      </w:hyperlink>
    </w:p>
    <w:p w:rsidR="00870764" w:rsidRDefault="00870764" w:rsidP="009376D2">
      <w:pPr>
        <w:spacing w:after="0"/>
        <w:jc w:val="both"/>
      </w:pPr>
      <w:r>
        <w:t>Atau</w:t>
      </w:r>
    </w:p>
    <w:p w:rsidR="00870764" w:rsidRDefault="00870764" w:rsidP="009376D2">
      <w:pPr>
        <w:spacing w:after="0"/>
        <w:jc w:val="both"/>
      </w:pPr>
      <w:r>
        <w:t>Cetak formulir yang telah diisi lengkap +termasuk lempiran yang ada ke</w:t>
      </w:r>
    </w:p>
    <w:p w:rsidR="00870764" w:rsidRDefault="00870764" w:rsidP="009376D2">
      <w:pPr>
        <w:spacing w:after="0"/>
        <w:jc w:val="both"/>
      </w:pPr>
      <w:r>
        <w:t>Project Manager GREAT di</w:t>
      </w:r>
    </w:p>
    <w:p w:rsidR="00870764" w:rsidRPr="00EB14C9" w:rsidRDefault="00870764" w:rsidP="009376D2">
      <w:pPr>
        <w:spacing w:after="0"/>
        <w:jc w:val="both"/>
      </w:pPr>
      <w:r>
        <w:t xml:space="preserve">Kantor GREAT Jalan Kedondong dalam V No 14 Lamper Tengah Kota Semarang </w:t>
      </w:r>
      <w:r w:rsidR="00655C14">
        <w:t>50248</w:t>
      </w:r>
    </w:p>
    <w:sectPr w:rsidR="00870764" w:rsidRPr="00EB14C9" w:rsidSect="00952E9E">
      <w:headerReference w:type="default" r:id="rId8"/>
      <w:pgSz w:w="16839" w:h="11907" w:orient="landscape" w:code="9"/>
      <w:pgMar w:top="720" w:right="432" w:bottom="432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F30" w:rsidRDefault="002C0F30" w:rsidP="00134191">
      <w:pPr>
        <w:spacing w:after="0" w:line="240" w:lineRule="auto"/>
      </w:pPr>
      <w:r>
        <w:separator/>
      </w:r>
    </w:p>
  </w:endnote>
  <w:endnote w:type="continuationSeparator" w:id="1">
    <w:p w:rsidR="002C0F30" w:rsidRDefault="002C0F30" w:rsidP="0013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F30" w:rsidRDefault="002C0F30" w:rsidP="00134191">
      <w:pPr>
        <w:spacing w:after="0" w:line="240" w:lineRule="auto"/>
      </w:pPr>
      <w:r>
        <w:separator/>
      </w:r>
    </w:p>
  </w:footnote>
  <w:footnote w:type="continuationSeparator" w:id="1">
    <w:p w:rsidR="002C0F30" w:rsidRDefault="002C0F30" w:rsidP="00134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 w:cstheme="minorHAnsi"/>
        <w:sz w:val="14"/>
      </w:rPr>
      <w:id w:val="565053189"/>
      <w:docPartObj>
        <w:docPartGallery w:val="Page Numbers (Top of Page)"/>
        <w:docPartUnique/>
      </w:docPartObj>
    </w:sdtPr>
    <w:sdtContent>
      <w:p w:rsidR="00870764" w:rsidRPr="001C2281" w:rsidRDefault="00870764">
        <w:pPr>
          <w:pStyle w:val="Header"/>
          <w:jc w:val="right"/>
          <w:rPr>
            <w:rFonts w:asciiTheme="minorHAnsi" w:hAnsiTheme="minorHAnsi" w:cstheme="minorHAnsi"/>
            <w:sz w:val="14"/>
          </w:rPr>
        </w:pPr>
        <w:r>
          <w:rPr>
            <w:rFonts w:asciiTheme="minorHAnsi" w:hAnsiTheme="minorHAnsi" w:cstheme="minorHAnsi"/>
            <w:noProof/>
            <w:sz w:val="14"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-540645</wp:posOffset>
              </wp:positionH>
              <wp:positionV relativeFrom="paragraph">
                <wp:posOffset>-383060</wp:posOffset>
              </wp:positionV>
              <wp:extent cx="2806528" cy="708454"/>
              <wp:effectExtent l="19050" t="0" r="0" b="0"/>
              <wp:wrapNone/>
              <wp:docPr id="3" name="Picture 3" descr="D:\Picts\Logo\GREAT Logo 1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:\Picts\Logo\GREAT Logo 1.jp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2312" t="5050" r="1940" b="707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06528" cy="70845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Pr="001C2281">
          <w:rPr>
            <w:rFonts w:asciiTheme="minorHAnsi" w:hAnsiTheme="minorHAnsi" w:cstheme="minorHAnsi"/>
            <w:sz w:val="14"/>
          </w:rPr>
          <w:t xml:space="preserve">Page </w:t>
        </w:r>
        <w:r w:rsidRPr="001C2281">
          <w:rPr>
            <w:rFonts w:asciiTheme="minorHAnsi" w:hAnsiTheme="minorHAnsi" w:cstheme="minorHAnsi"/>
            <w:b/>
            <w:sz w:val="16"/>
            <w:szCs w:val="24"/>
          </w:rPr>
          <w:fldChar w:fldCharType="begin"/>
        </w:r>
        <w:r w:rsidRPr="001C2281">
          <w:rPr>
            <w:rFonts w:asciiTheme="minorHAnsi" w:hAnsiTheme="minorHAnsi" w:cstheme="minorHAnsi"/>
            <w:b/>
            <w:sz w:val="14"/>
          </w:rPr>
          <w:instrText xml:space="preserve"> PAGE </w:instrText>
        </w:r>
        <w:r w:rsidRPr="001C2281">
          <w:rPr>
            <w:rFonts w:asciiTheme="minorHAnsi" w:hAnsiTheme="minorHAnsi" w:cstheme="minorHAnsi"/>
            <w:b/>
            <w:sz w:val="16"/>
            <w:szCs w:val="24"/>
          </w:rPr>
          <w:fldChar w:fldCharType="separate"/>
        </w:r>
        <w:r w:rsidR="00655C14">
          <w:rPr>
            <w:rFonts w:asciiTheme="minorHAnsi" w:hAnsiTheme="minorHAnsi" w:cstheme="minorHAnsi"/>
            <w:b/>
            <w:noProof/>
            <w:sz w:val="14"/>
          </w:rPr>
          <w:t>4</w:t>
        </w:r>
        <w:r w:rsidRPr="001C2281">
          <w:rPr>
            <w:rFonts w:asciiTheme="minorHAnsi" w:hAnsiTheme="minorHAnsi" w:cstheme="minorHAnsi"/>
            <w:b/>
            <w:sz w:val="16"/>
            <w:szCs w:val="24"/>
          </w:rPr>
          <w:fldChar w:fldCharType="end"/>
        </w:r>
        <w:r w:rsidRPr="001C2281">
          <w:rPr>
            <w:rFonts w:asciiTheme="minorHAnsi" w:hAnsiTheme="minorHAnsi" w:cstheme="minorHAnsi"/>
            <w:sz w:val="14"/>
          </w:rPr>
          <w:t xml:space="preserve"> of </w:t>
        </w:r>
        <w:r w:rsidRPr="001C2281">
          <w:rPr>
            <w:rFonts w:asciiTheme="minorHAnsi" w:hAnsiTheme="minorHAnsi" w:cstheme="minorHAnsi"/>
            <w:b/>
            <w:sz w:val="16"/>
            <w:szCs w:val="24"/>
          </w:rPr>
          <w:fldChar w:fldCharType="begin"/>
        </w:r>
        <w:r w:rsidRPr="001C2281">
          <w:rPr>
            <w:rFonts w:asciiTheme="minorHAnsi" w:hAnsiTheme="minorHAnsi" w:cstheme="minorHAnsi"/>
            <w:b/>
            <w:sz w:val="14"/>
          </w:rPr>
          <w:instrText xml:space="preserve"> NUMPAGES  </w:instrText>
        </w:r>
        <w:r w:rsidRPr="001C2281">
          <w:rPr>
            <w:rFonts w:asciiTheme="minorHAnsi" w:hAnsiTheme="minorHAnsi" w:cstheme="minorHAnsi"/>
            <w:b/>
            <w:sz w:val="16"/>
            <w:szCs w:val="24"/>
          </w:rPr>
          <w:fldChar w:fldCharType="separate"/>
        </w:r>
        <w:r w:rsidR="00655C14">
          <w:rPr>
            <w:rFonts w:asciiTheme="minorHAnsi" w:hAnsiTheme="minorHAnsi" w:cstheme="minorHAnsi"/>
            <w:b/>
            <w:noProof/>
            <w:sz w:val="14"/>
          </w:rPr>
          <w:t>5</w:t>
        </w:r>
        <w:r w:rsidRPr="001C2281">
          <w:rPr>
            <w:rFonts w:asciiTheme="minorHAnsi" w:hAnsiTheme="minorHAnsi" w:cstheme="minorHAnsi"/>
            <w:b/>
            <w:sz w:val="16"/>
            <w:szCs w:val="24"/>
          </w:rPr>
          <w:fldChar w:fldCharType="end"/>
        </w:r>
      </w:p>
    </w:sdtContent>
  </w:sdt>
  <w:p w:rsidR="00870764" w:rsidRDefault="0087076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2."/>
      <w:lvlJc w:val="left"/>
      <w:pPr>
        <w:tabs>
          <w:tab w:val="num" w:pos="2138"/>
        </w:tabs>
        <w:ind w:left="2138" w:hanging="360"/>
      </w:pPr>
    </w:lvl>
    <w:lvl w:ilvl="2">
      <w:start w:val="1"/>
      <w:numFmt w:val="decimal"/>
      <w:lvlText w:val="%3."/>
      <w:lvlJc w:val="left"/>
      <w:pPr>
        <w:tabs>
          <w:tab w:val="num" w:pos="2498"/>
        </w:tabs>
        <w:ind w:left="2498" w:hanging="360"/>
      </w:pPr>
    </w:lvl>
    <w:lvl w:ilvl="3">
      <w:start w:val="1"/>
      <w:numFmt w:val="decimal"/>
      <w:lvlText w:val="%4."/>
      <w:lvlJc w:val="left"/>
      <w:pPr>
        <w:tabs>
          <w:tab w:val="num" w:pos="2858"/>
        </w:tabs>
        <w:ind w:left="285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578"/>
        </w:tabs>
        <w:ind w:left="3578" w:hanging="360"/>
      </w:pPr>
    </w:lvl>
    <w:lvl w:ilvl="6">
      <w:start w:val="1"/>
      <w:numFmt w:val="decimal"/>
      <w:lvlText w:val="%7."/>
      <w:lvlJc w:val="left"/>
      <w:pPr>
        <w:tabs>
          <w:tab w:val="num" w:pos="3938"/>
        </w:tabs>
        <w:ind w:left="3938" w:hanging="360"/>
      </w:pPr>
    </w:lvl>
    <w:lvl w:ilvl="7">
      <w:start w:val="1"/>
      <w:numFmt w:val="decimal"/>
      <w:lvlText w:val="%8."/>
      <w:lvlJc w:val="left"/>
      <w:pPr>
        <w:tabs>
          <w:tab w:val="num" w:pos="4298"/>
        </w:tabs>
        <w:ind w:left="4298" w:hanging="360"/>
      </w:pPr>
    </w:lvl>
    <w:lvl w:ilvl="8">
      <w:start w:val="1"/>
      <w:numFmt w:val="decimal"/>
      <w:lvlText w:val="%9."/>
      <w:lvlJc w:val="left"/>
      <w:pPr>
        <w:tabs>
          <w:tab w:val="num" w:pos="4658"/>
        </w:tabs>
        <w:ind w:left="4658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498"/>
        </w:tabs>
        <w:ind w:left="249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858"/>
        </w:tabs>
        <w:ind w:left="285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578"/>
        </w:tabs>
        <w:ind w:left="357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938"/>
        </w:tabs>
        <w:ind w:left="393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658"/>
        </w:tabs>
        <w:ind w:left="465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5018"/>
        </w:tabs>
        <w:ind w:left="5018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/>
      </w:rPr>
    </w:lvl>
  </w:abstractNum>
  <w:abstractNum w:abstractNumId="3">
    <w:nsid w:val="00223E10"/>
    <w:multiLevelType w:val="hybridMultilevel"/>
    <w:tmpl w:val="71148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46E2F"/>
    <w:multiLevelType w:val="hybridMultilevel"/>
    <w:tmpl w:val="B98A65FA"/>
    <w:lvl w:ilvl="0" w:tplc="04090017">
      <w:start w:val="1"/>
      <w:numFmt w:val="lowerLetter"/>
      <w:lvlText w:val="%1)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5">
    <w:nsid w:val="0716752E"/>
    <w:multiLevelType w:val="hybridMultilevel"/>
    <w:tmpl w:val="93EC6B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013D77"/>
    <w:multiLevelType w:val="hybridMultilevel"/>
    <w:tmpl w:val="C82CFBC2"/>
    <w:lvl w:ilvl="0" w:tplc="FD8810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B4D4B2D"/>
    <w:multiLevelType w:val="hybridMultilevel"/>
    <w:tmpl w:val="8348CC32"/>
    <w:lvl w:ilvl="0" w:tplc="D6C82D3A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CD86BD4"/>
    <w:multiLevelType w:val="hybridMultilevel"/>
    <w:tmpl w:val="8EDE79BC"/>
    <w:lvl w:ilvl="0" w:tplc="248C9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D8026E2"/>
    <w:multiLevelType w:val="hybridMultilevel"/>
    <w:tmpl w:val="D222005E"/>
    <w:lvl w:ilvl="0" w:tplc="9E800D6A">
      <w:start w:val="1"/>
      <w:numFmt w:val="bullet"/>
      <w:lvlText w:val=""/>
      <w:lvlJc w:val="left"/>
      <w:pPr>
        <w:ind w:left="810" w:hanging="360"/>
      </w:pPr>
      <w:rPr>
        <w:rFonts w:ascii="Symbol" w:eastAsia="Calibri" w:hAnsi="Symbol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0DCB4601"/>
    <w:multiLevelType w:val="hybridMultilevel"/>
    <w:tmpl w:val="E7985DCA"/>
    <w:lvl w:ilvl="0" w:tplc="9E800D6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226410"/>
    <w:multiLevelType w:val="hybridMultilevel"/>
    <w:tmpl w:val="17E28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685B9F"/>
    <w:multiLevelType w:val="hybridMultilevel"/>
    <w:tmpl w:val="500645F2"/>
    <w:lvl w:ilvl="0" w:tplc="9E800D6A">
      <w:start w:val="1"/>
      <w:numFmt w:val="bullet"/>
      <w:lvlText w:val=""/>
      <w:lvlJc w:val="left"/>
      <w:pPr>
        <w:ind w:left="117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>
    <w:nsid w:val="13B52FE4"/>
    <w:multiLevelType w:val="hybridMultilevel"/>
    <w:tmpl w:val="92788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3D6C54"/>
    <w:multiLevelType w:val="hybridMultilevel"/>
    <w:tmpl w:val="6ACEF1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733301"/>
    <w:multiLevelType w:val="hybridMultilevel"/>
    <w:tmpl w:val="CEC615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0C0093"/>
    <w:multiLevelType w:val="hybridMultilevel"/>
    <w:tmpl w:val="6F20B430"/>
    <w:lvl w:ilvl="0" w:tplc="9E800D6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2428E4"/>
    <w:multiLevelType w:val="hybridMultilevel"/>
    <w:tmpl w:val="DF1A80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F7193F"/>
    <w:multiLevelType w:val="hybridMultilevel"/>
    <w:tmpl w:val="70168E3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A6657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36C7D10"/>
    <w:multiLevelType w:val="hybridMultilevel"/>
    <w:tmpl w:val="4494624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4F0409"/>
    <w:multiLevelType w:val="hybridMultilevel"/>
    <w:tmpl w:val="105E6C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452159"/>
    <w:multiLevelType w:val="hybridMultilevel"/>
    <w:tmpl w:val="22CE97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0D69A8"/>
    <w:multiLevelType w:val="hybridMultilevel"/>
    <w:tmpl w:val="212E29E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>
    <w:nsid w:val="401C3595"/>
    <w:multiLevelType w:val="hybridMultilevel"/>
    <w:tmpl w:val="941C7030"/>
    <w:lvl w:ilvl="0" w:tplc="42E25B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6020702"/>
    <w:multiLevelType w:val="hybridMultilevel"/>
    <w:tmpl w:val="B2E6ADD6"/>
    <w:lvl w:ilvl="0" w:tplc="AE6E57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978479C"/>
    <w:multiLevelType w:val="hybridMultilevel"/>
    <w:tmpl w:val="390032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01D8A"/>
    <w:multiLevelType w:val="hybridMultilevel"/>
    <w:tmpl w:val="FA86696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05E776D"/>
    <w:multiLevelType w:val="hybridMultilevel"/>
    <w:tmpl w:val="100878FA"/>
    <w:lvl w:ilvl="0" w:tplc="0409000F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9">
    <w:nsid w:val="506B5C86"/>
    <w:multiLevelType w:val="hybridMultilevel"/>
    <w:tmpl w:val="48DEBE88"/>
    <w:lvl w:ilvl="0" w:tplc="D27A40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5D6EE0E"/>
    <w:multiLevelType w:val="singleLevel"/>
    <w:tmpl w:val="55D6EE0E"/>
    <w:lvl w:ilvl="0">
      <w:start w:val="1"/>
      <w:numFmt w:val="decimal"/>
      <w:lvlText w:val="%1."/>
      <w:lvlJc w:val="left"/>
    </w:lvl>
  </w:abstractNum>
  <w:abstractNum w:abstractNumId="31">
    <w:nsid w:val="55D6EEAB"/>
    <w:multiLevelType w:val="singleLevel"/>
    <w:tmpl w:val="55D6EEAB"/>
    <w:lvl w:ilvl="0">
      <w:start w:val="1"/>
      <w:numFmt w:val="decimal"/>
      <w:lvlText w:val="%1."/>
      <w:lvlJc w:val="left"/>
    </w:lvl>
  </w:abstractNum>
  <w:abstractNum w:abstractNumId="32">
    <w:nsid w:val="55D6EF41"/>
    <w:multiLevelType w:val="singleLevel"/>
    <w:tmpl w:val="55D6EF41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3">
    <w:nsid w:val="55D6EF66"/>
    <w:multiLevelType w:val="singleLevel"/>
    <w:tmpl w:val="55D6EF66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4">
    <w:nsid w:val="55D6EF78"/>
    <w:multiLevelType w:val="singleLevel"/>
    <w:tmpl w:val="55D6EF78"/>
    <w:lvl w:ilvl="0">
      <w:start w:val="1"/>
      <w:numFmt w:val="decimal"/>
      <w:lvlText w:val="%1."/>
      <w:lvlJc w:val="left"/>
    </w:lvl>
  </w:abstractNum>
  <w:abstractNum w:abstractNumId="35">
    <w:nsid w:val="68B70468"/>
    <w:multiLevelType w:val="hybridMultilevel"/>
    <w:tmpl w:val="90C41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ED3F73"/>
    <w:multiLevelType w:val="hybridMultilevel"/>
    <w:tmpl w:val="D41241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C51F15"/>
    <w:multiLevelType w:val="multilevel"/>
    <w:tmpl w:val="25C0B24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1616FFC"/>
    <w:multiLevelType w:val="hybridMultilevel"/>
    <w:tmpl w:val="E8FCA56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20A308F"/>
    <w:multiLevelType w:val="hybridMultilevel"/>
    <w:tmpl w:val="2BBC3E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965AA6"/>
    <w:multiLevelType w:val="hybridMultilevel"/>
    <w:tmpl w:val="AEDCB2CC"/>
    <w:lvl w:ilvl="0" w:tplc="9E800D6A">
      <w:start w:val="1"/>
      <w:numFmt w:val="bullet"/>
      <w:lvlText w:val=""/>
      <w:lvlJc w:val="left"/>
      <w:pPr>
        <w:ind w:left="810" w:hanging="360"/>
      </w:pPr>
      <w:rPr>
        <w:rFonts w:ascii="Symbol" w:eastAsia="Calibri" w:hAnsi="Symbol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>
    <w:nsid w:val="7CD258E5"/>
    <w:multiLevelType w:val="hybridMultilevel"/>
    <w:tmpl w:val="41769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0615DF"/>
    <w:multiLevelType w:val="hybridMultilevel"/>
    <w:tmpl w:val="D47AF3DE"/>
    <w:lvl w:ilvl="0" w:tplc="949A66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D8539B8"/>
    <w:multiLevelType w:val="hybridMultilevel"/>
    <w:tmpl w:val="FA5E800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F32D1B"/>
    <w:multiLevelType w:val="hybridMultilevel"/>
    <w:tmpl w:val="5B30D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1"/>
  </w:num>
  <w:num w:numId="6">
    <w:abstractNumId w:val="11"/>
  </w:num>
  <w:num w:numId="7">
    <w:abstractNumId w:val="39"/>
  </w:num>
  <w:num w:numId="8">
    <w:abstractNumId w:val="19"/>
  </w:num>
  <w:num w:numId="9">
    <w:abstractNumId w:val="37"/>
  </w:num>
  <w:num w:numId="10">
    <w:abstractNumId w:val="10"/>
  </w:num>
  <w:num w:numId="11">
    <w:abstractNumId w:val="30"/>
  </w:num>
  <w:num w:numId="12">
    <w:abstractNumId w:val="32"/>
  </w:num>
  <w:num w:numId="13">
    <w:abstractNumId w:val="31"/>
  </w:num>
  <w:num w:numId="14">
    <w:abstractNumId w:val="33"/>
  </w:num>
  <w:num w:numId="15">
    <w:abstractNumId w:val="34"/>
  </w:num>
  <w:num w:numId="16">
    <w:abstractNumId w:val="5"/>
  </w:num>
  <w:num w:numId="17">
    <w:abstractNumId w:val="17"/>
  </w:num>
  <w:num w:numId="18">
    <w:abstractNumId w:val="38"/>
  </w:num>
  <w:num w:numId="19">
    <w:abstractNumId w:val="36"/>
  </w:num>
  <w:num w:numId="20">
    <w:abstractNumId w:val="14"/>
  </w:num>
  <w:num w:numId="21">
    <w:abstractNumId w:val="35"/>
  </w:num>
  <w:num w:numId="22">
    <w:abstractNumId w:val="28"/>
  </w:num>
  <w:num w:numId="23">
    <w:abstractNumId w:val="21"/>
  </w:num>
  <w:num w:numId="24">
    <w:abstractNumId w:val="15"/>
  </w:num>
  <w:num w:numId="25">
    <w:abstractNumId w:val="13"/>
  </w:num>
  <w:num w:numId="26">
    <w:abstractNumId w:val="4"/>
  </w:num>
  <w:num w:numId="27">
    <w:abstractNumId w:val="12"/>
  </w:num>
  <w:num w:numId="28">
    <w:abstractNumId w:val="7"/>
  </w:num>
  <w:num w:numId="29">
    <w:abstractNumId w:val="42"/>
  </w:num>
  <w:num w:numId="30">
    <w:abstractNumId w:val="22"/>
  </w:num>
  <w:num w:numId="31">
    <w:abstractNumId w:val="16"/>
  </w:num>
  <w:num w:numId="32">
    <w:abstractNumId w:val="44"/>
  </w:num>
  <w:num w:numId="33">
    <w:abstractNumId w:val="8"/>
  </w:num>
  <w:num w:numId="34">
    <w:abstractNumId w:val="20"/>
  </w:num>
  <w:num w:numId="35">
    <w:abstractNumId w:val="26"/>
  </w:num>
  <w:num w:numId="36">
    <w:abstractNumId w:val="29"/>
  </w:num>
  <w:num w:numId="37">
    <w:abstractNumId w:val="25"/>
  </w:num>
  <w:num w:numId="38">
    <w:abstractNumId w:val="27"/>
  </w:num>
  <w:num w:numId="39">
    <w:abstractNumId w:val="6"/>
  </w:num>
  <w:num w:numId="40">
    <w:abstractNumId w:val="23"/>
  </w:num>
  <w:num w:numId="41">
    <w:abstractNumId w:val="40"/>
  </w:num>
  <w:num w:numId="42">
    <w:abstractNumId w:val="9"/>
  </w:num>
  <w:num w:numId="43">
    <w:abstractNumId w:val="24"/>
  </w:num>
  <w:num w:numId="44">
    <w:abstractNumId w:val="43"/>
  </w:num>
  <w:num w:numId="4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EB14C9"/>
    <w:rsid w:val="00005CB1"/>
    <w:rsid w:val="00006290"/>
    <w:rsid w:val="00011265"/>
    <w:rsid w:val="00014001"/>
    <w:rsid w:val="00014246"/>
    <w:rsid w:val="0003010C"/>
    <w:rsid w:val="0003039F"/>
    <w:rsid w:val="00031B37"/>
    <w:rsid w:val="00034820"/>
    <w:rsid w:val="00047247"/>
    <w:rsid w:val="00050A2A"/>
    <w:rsid w:val="00067B33"/>
    <w:rsid w:val="00073461"/>
    <w:rsid w:val="00086C19"/>
    <w:rsid w:val="000A0E0B"/>
    <w:rsid w:val="000C2ED3"/>
    <w:rsid w:val="000C2EF6"/>
    <w:rsid w:val="000D3FCF"/>
    <w:rsid w:val="000D63EC"/>
    <w:rsid w:val="000D7D56"/>
    <w:rsid w:val="000E10C6"/>
    <w:rsid w:val="000E39D3"/>
    <w:rsid w:val="000E5CD6"/>
    <w:rsid w:val="00106B49"/>
    <w:rsid w:val="00111AB1"/>
    <w:rsid w:val="001121E4"/>
    <w:rsid w:val="00116C8E"/>
    <w:rsid w:val="00121765"/>
    <w:rsid w:val="0012246B"/>
    <w:rsid w:val="00134191"/>
    <w:rsid w:val="00134480"/>
    <w:rsid w:val="00134689"/>
    <w:rsid w:val="00156592"/>
    <w:rsid w:val="00160E63"/>
    <w:rsid w:val="00177DA0"/>
    <w:rsid w:val="001820E0"/>
    <w:rsid w:val="001B2E68"/>
    <w:rsid w:val="001C0701"/>
    <w:rsid w:val="001C2281"/>
    <w:rsid w:val="001C574D"/>
    <w:rsid w:val="001D5353"/>
    <w:rsid w:val="001E03E9"/>
    <w:rsid w:val="001E156D"/>
    <w:rsid w:val="001F2F9D"/>
    <w:rsid w:val="001F69CE"/>
    <w:rsid w:val="002012D0"/>
    <w:rsid w:val="00203A95"/>
    <w:rsid w:val="002104FA"/>
    <w:rsid w:val="0021125D"/>
    <w:rsid w:val="00212ABC"/>
    <w:rsid w:val="0021320B"/>
    <w:rsid w:val="00232FB0"/>
    <w:rsid w:val="00243C72"/>
    <w:rsid w:val="00252661"/>
    <w:rsid w:val="002537B9"/>
    <w:rsid w:val="002566B3"/>
    <w:rsid w:val="00261190"/>
    <w:rsid w:val="00262471"/>
    <w:rsid w:val="0026253E"/>
    <w:rsid w:val="002742A2"/>
    <w:rsid w:val="00286BB9"/>
    <w:rsid w:val="002960CA"/>
    <w:rsid w:val="002964E4"/>
    <w:rsid w:val="00296E08"/>
    <w:rsid w:val="00297F4B"/>
    <w:rsid w:val="002A7D0D"/>
    <w:rsid w:val="002B3F87"/>
    <w:rsid w:val="002C0F30"/>
    <w:rsid w:val="002C2F58"/>
    <w:rsid w:val="002E3FB8"/>
    <w:rsid w:val="00300148"/>
    <w:rsid w:val="0031285F"/>
    <w:rsid w:val="003146B7"/>
    <w:rsid w:val="00321AA6"/>
    <w:rsid w:val="003221F0"/>
    <w:rsid w:val="003357B4"/>
    <w:rsid w:val="003413C1"/>
    <w:rsid w:val="00342262"/>
    <w:rsid w:val="00361216"/>
    <w:rsid w:val="00364363"/>
    <w:rsid w:val="00367459"/>
    <w:rsid w:val="00367B3E"/>
    <w:rsid w:val="0037317A"/>
    <w:rsid w:val="003739D3"/>
    <w:rsid w:val="0037767B"/>
    <w:rsid w:val="003853A9"/>
    <w:rsid w:val="003857C8"/>
    <w:rsid w:val="003859EA"/>
    <w:rsid w:val="00385FA7"/>
    <w:rsid w:val="003939DD"/>
    <w:rsid w:val="003952A9"/>
    <w:rsid w:val="003B3EDB"/>
    <w:rsid w:val="003B41F7"/>
    <w:rsid w:val="003C0855"/>
    <w:rsid w:val="003C5AE5"/>
    <w:rsid w:val="003C614E"/>
    <w:rsid w:val="003E1B54"/>
    <w:rsid w:val="003E6F82"/>
    <w:rsid w:val="003F1E3A"/>
    <w:rsid w:val="003F574B"/>
    <w:rsid w:val="004040F6"/>
    <w:rsid w:val="00406286"/>
    <w:rsid w:val="00406BC7"/>
    <w:rsid w:val="00407947"/>
    <w:rsid w:val="00416F62"/>
    <w:rsid w:val="00420991"/>
    <w:rsid w:val="00425782"/>
    <w:rsid w:val="00430F64"/>
    <w:rsid w:val="004330C5"/>
    <w:rsid w:val="004331A9"/>
    <w:rsid w:val="00435A14"/>
    <w:rsid w:val="004463D0"/>
    <w:rsid w:val="00450C94"/>
    <w:rsid w:val="0046192F"/>
    <w:rsid w:val="00473139"/>
    <w:rsid w:val="0047371E"/>
    <w:rsid w:val="0047377B"/>
    <w:rsid w:val="00473C55"/>
    <w:rsid w:val="00476A1D"/>
    <w:rsid w:val="004828E3"/>
    <w:rsid w:val="004A1D62"/>
    <w:rsid w:val="004B077F"/>
    <w:rsid w:val="004B1F40"/>
    <w:rsid w:val="004B62B5"/>
    <w:rsid w:val="004C1541"/>
    <w:rsid w:val="004C447D"/>
    <w:rsid w:val="004D13A1"/>
    <w:rsid w:val="004D3387"/>
    <w:rsid w:val="004D4CB1"/>
    <w:rsid w:val="004D78A9"/>
    <w:rsid w:val="004E14E5"/>
    <w:rsid w:val="004E49D9"/>
    <w:rsid w:val="004F0E08"/>
    <w:rsid w:val="004F66CC"/>
    <w:rsid w:val="004F74A1"/>
    <w:rsid w:val="004F7CAE"/>
    <w:rsid w:val="005002B7"/>
    <w:rsid w:val="00500F12"/>
    <w:rsid w:val="00507B38"/>
    <w:rsid w:val="00510370"/>
    <w:rsid w:val="005157B1"/>
    <w:rsid w:val="00520CB6"/>
    <w:rsid w:val="005217E5"/>
    <w:rsid w:val="00531C7C"/>
    <w:rsid w:val="00536D11"/>
    <w:rsid w:val="00545173"/>
    <w:rsid w:val="00553C38"/>
    <w:rsid w:val="00556B5F"/>
    <w:rsid w:val="005650C9"/>
    <w:rsid w:val="005863FB"/>
    <w:rsid w:val="005938CB"/>
    <w:rsid w:val="005952B2"/>
    <w:rsid w:val="00596901"/>
    <w:rsid w:val="005A0994"/>
    <w:rsid w:val="005A7AE8"/>
    <w:rsid w:val="005B1168"/>
    <w:rsid w:val="005B75BE"/>
    <w:rsid w:val="005C3A1E"/>
    <w:rsid w:val="005D0EFF"/>
    <w:rsid w:val="005D3534"/>
    <w:rsid w:val="005F2A95"/>
    <w:rsid w:val="006119F7"/>
    <w:rsid w:val="006133D4"/>
    <w:rsid w:val="00635116"/>
    <w:rsid w:val="00636FFE"/>
    <w:rsid w:val="00655C14"/>
    <w:rsid w:val="00664B40"/>
    <w:rsid w:val="00666727"/>
    <w:rsid w:val="00670115"/>
    <w:rsid w:val="00682A93"/>
    <w:rsid w:val="00684DC7"/>
    <w:rsid w:val="0069351E"/>
    <w:rsid w:val="0069412A"/>
    <w:rsid w:val="006A39AC"/>
    <w:rsid w:val="006A559B"/>
    <w:rsid w:val="006B6AF5"/>
    <w:rsid w:val="006B7157"/>
    <w:rsid w:val="006D3F0E"/>
    <w:rsid w:val="006E7796"/>
    <w:rsid w:val="006F0192"/>
    <w:rsid w:val="006F0D21"/>
    <w:rsid w:val="006F62BE"/>
    <w:rsid w:val="00701DE8"/>
    <w:rsid w:val="007105F5"/>
    <w:rsid w:val="00713C4E"/>
    <w:rsid w:val="0071449F"/>
    <w:rsid w:val="0071674D"/>
    <w:rsid w:val="00722F3D"/>
    <w:rsid w:val="00745928"/>
    <w:rsid w:val="00746F0D"/>
    <w:rsid w:val="00747D29"/>
    <w:rsid w:val="00751ECA"/>
    <w:rsid w:val="00761831"/>
    <w:rsid w:val="007710AD"/>
    <w:rsid w:val="00774A3A"/>
    <w:rsid w:val="00777801"/>
    <w:rsid w:val="00783072"/>
    <w:rsid w:val="007A01C4"/>
    <w:rsid w:val="007A52F5"/>
    <w:rsid w:val="007A6DDA"/>
    <w:rsid w:val="007B1D65"/>
    <w:rsid w:val="007B5168"/>
    <w:rsid w:val="007B6491"/>
    <w:rsid w:val="007C532C"/>
    <w:rsid w:val="007D2B0D"/>
    <w:rsid w:val="007D3C6D"/>
    <w:rsid w:val="007D40FC"/>
    <w:rsid w:val="007D53BB"/>
    <w:rsid w:val="007F040D"/>
    <w:rsid w:val="00800EEE"/>
    <w:rsid w:val="00801BAF"/>
    <w:rsid w:val="00802172"/>
    <w:rsid w:val="00805A9D"/>
    <w:rsid w:val="0080787A"/>
    <w:rsid w:val="00810508"/>
    <w:rsid w:val="00814A08"/>
    <w:rsid w:val="00815E6F"/>
    <w:rsid w:val="008240A1"/>
    <w:rsid w:val="00824FEB"/>
    <w:rsid w:val="00832D3E"/>
    <w:rsid w:val="00857350"/>
    <w:rsid w:val="00861AD8"/>
    <w:rsid w:val="00864357"/>
    <w:rsid w:val="008667CD"/>
    <w:rsid w:val="00867ACC"/>
    <w:rsid w:val="00870764"/>
    <w:rsid w:val="00873019"/>
    <w:rsid w:val="008761BE"/>
    <w:rsid w:val="008772DE"/>
    <w:rsid w:val="00886E19"/>
    <w:rsid w:val="0088773E"/>
    <w:rsid w:val="0089017C"/>
    <w:rsid w:val="00897AA2"/>
    <w:rsid w:val="008A58F2"/>
    <w:rsid w:val="008B01AF"/>
    <w:rsid w:val="008B3305"/>
    <w:rsid w:val="008B764C"/>
    <w:rsid w:val="008C3BA8"/>
    <w:rsid w:val="008C5988"/>
    <w:rsid w:val="008D3392"/>
    <w:rsid w:val="008D4455"/>
    <w:rsid w:val="008F3127"/>
    <w:rsid w:val="00900880"/>
    <w:rsid w:val="0090530E"/>
    <w:rsid w:val="0090641D"/>
    <w:rsid w:val="00907142"/>
    <w:rsid w:val="0093102D"/>
    <w:rsid w:val="009376D2"/>
    <w:rsid w:val="009455C9"/>
    <w:rsid w:val="00952D36"/>
    <w:rsid w:val="00952E9E"/>
    <w:rsid w:val="00955C4C"/>
    <w:rsid w:val="00956E10"/>
    <w:rsid w:val="00967E9E"/>
    <w:rsid w:val="0097485E"/>
    <w:rsid w:val="00975B47"/>
    <w:rsid w:val="00983D3B"/>
    <w:rsid w:val="00987C0C"/>
    <w:rsid w:val="009A16CC"/>
    <w:rsid w:val="009A46CC"/>
    <w:rsid w:val="009B5C88"/>
    <w:rsid w:val="009B7DE4"/>
    <w:rsid w:val="009C000F"/>
    <w:rsid w:val="009C139E"/>
    <w:rsid w:val="009C6246"/>
    <w:rsid w:val="009E0D5F"/>
    <w:rsid w:val="009E1CEB"/>
    <w:rsid w:val="009E2184"/>
    <w:rsid w:val="009E241F"/>
    <w:rsid w:val="009F4A66"/>
    <w:rsid w:val="009F58DE"/>
    <w:rsid w:val="00A03AB3"/>
    <w:rsid w:val="00A10AFC"/>
    <w:rsid w:val="00A327DE"/>
    <w:rsid w:val="00A36615"/>
    <w:rsid w:val="00A36F62"/>
    <w:rsid w:val="00A37488"/>
    <w:rsid w:val="00A43C8B"/>
    <w:rsid w:val="00A52CFE"/>
    <w:rsid w:val="00A63496"/>
    <w:rsid w:val="00A70C1C"/>
    <w:rsid w:val="00A76CE4"/>
    <w:rsid w:val="00A7728A"/>
    <w:rsid w:val="00A85890"/>
    <w:rsid w:val="00AB2524"/>
    <w:rsid w:val="00AB31BE"/>
    <w:rsid w:val="00AB674E"/>
    <w:rsid w:val="00AC436F"/>
    <w:rsid w:val="00AC4543"/>
    <w:rsid w:val="00AC694C"/>
    <w:rsid w:val="00AD178B"/>
    <w:rsid w:val="00AD4715"/>
    <w:rsid w:val="00AE548B"/>
    <w:rsid w:val="00AF02D9"/>
    <w:rsid w:val="00B017B7"/>
    <w:rsid w:val="00B01E37"/>
    <w:rsid w:val="00B035AD"/>
    <w:rsid w:val="00B11DD6"/>
    <w:rsid w:val="00B141A8"/>
    <w:rsid w:val="00B17B60"/>
    <w:rsid w:val="00B2782E"/>
    <w:rsid w:val="00B302C1"/>
    <w:rsid w:val="00B403A2"/>
    <w:rsid w:val="00B42161"/>
    <w:rsid w:val="00B55850"/>
    <w:rsid w:val="00B60DFE"/>
    <w:rsid w:val="00B67217"/>
    <w:rsid w:val="00B701BF"/>
    <w:rsid w:val="00B9347A"/>
    <w:rsid w:val="00B957DF"/>
    <w:rsid w:val="00BA43D9"/>
    <w:rsid w:val="00BA6705"/>
    <w:rsid w:val="00BA6799"/>
    <w:rsid w:val="00BA7566"/>
    <w:rsid w:val="00BB36FE"/>
    <w:rsid w:val="00BB428D"/>
    <w:rsid w:val="00BB7C7E"/>
    <w:rsid w:val="00BD3CA0"/>
    <w:rsid w:val="00BE22CC"/>
    <w:rsid w:val="00BE436E"/>
    <w:rsid w:val="00BF3A7B"/>
    <w:rsid w:val="00BF3C4F"/>
    <w:rsid w:val="00BF490D"/>
    <w:rsid w:val="00C0049E"/>
    <w:rsid w:val="00C070E5"/>
    <w:rsid w:val="00C14366"/>
    <w:rsid w:val="00C17093"/>
    <w:rsid w:val="00C17CD0"/>
    <w:rsid w:val="00C2654C"/>
    <w:rsid w:val="00C30EF5"/>
    <w:rsid w:val="00C35F49"/>
    <w:rsid w:val="00C42781"/>
    <w:rsid w:val="00C6220A"/>
    <w:rsid w:val="00C63160"/>
    <w:rsid w:val="00C84121"/>
    <w:rsid w:val="00C91DFA"/>
    <w:rsid w:val="00C94362"/>
    <w:rsid w:val="00C9761C"/>
    <w:rsid w:val="00CB1882"/>
    <w:rsid w:val="00CB27DC"/>
    <w:rsid w:val="00CB6693"/>
    <w:rsid w:val="00CC4FF2"/>
    <w:rsid w:val="00CD48D8"/>
    <w:rsid w:val="00CD7A94"/>
    <w:rsid w:val="00CE4504"/>
    <w:rsid w:val="00CF32E8"/>
    <w:rsid w:val="00CF5D12"/>
    <w:rsid w:val="00D05F59"/>
    <w:rsid w:val="00D14DE6"/>
    <w:rsid w:val="00D206BA"/>
    <w:rsid w:val="00D21A3D"/>
    <w:rsid w:val="00D22FCC"/>
    <w:rsid w:val="00D237DF"/>
    <w:rsid w:val="00D25487"/>
    <w:rsid w:val="00D32BE6"/>
    <w:rsid w:val="00D4315D"/>
    <w:rsid w:val="00D43B2B"/>
    <w:rsid w:val="00D47F46"/>
    <w:rsid w:val="00D52EA4"/>
    <w:rsid w:val="00D53562"/>
    <w:rsid w:val="00D57686"/>
    <w:rsid w:val="00D60704"/>
    <w:rsid w:val="00D60E1A"/>
    <w:rsid w:val="00D641CE"/>
    <w:rsid w:val="00D716DF"/>
    <w:rsid w:val="00D724E4"/>
    <w:rsid w:val="00D77086"/>
    <w:rsid w:val="00D8200A"/>
    <w:rsid w:val="00D91781"/>
    <w:rsid w:val="00D961B8"/>
    <w:rsid w:val="00DB0BFF"/>
    <w:rsid w:val="00DB3528"/>
    <w:rsid w:val="00DD25EA"/>
    <w:rsid w:val="00DD372B"/>
    <w:rsid w:val="00DD4E19"/>
    <w:rsid w:val="00DE062A"/>
    <w:rsid w:val="00DF288E"/>
    <w:rsid w:val="00E03D1E"/>
    <w:rsid w:val="00E2076D"/>
    <w:rsid w:val="00E22071"/>
    <w:rsid w:val="00E27CE7"/>
    <w:rsid w:val="00E3758B"/>
    <w:rsid w:val="00E37AC1"/>
    <w:rsid w:val="00E42ABB"/>
    <w:rsid w:val="00E612B5"/>
    <w:rsid w:val="00E61735"/>
    <w:rsid w:val="00E66647"/>
    <w:rsid w:val="00E75658"/>
    <w:rsid w:val="00E77CDB"/>
    <w:rsid w:val="00E80AF2"/>
    <w:rsid w:val="00E8486D"/>
    <w:rsid w:val="00E87AE7"/>
    <w:rsid w:val="00EA08A8"/>
    <w:rsid w:val="00EA3E9F"/>
    <w:rsid w:val="00EB14C9"/>
    <w:rsid w:val="00EB1706"/>
    <w:rsid w:val="00EB17EF"/>
    <w:rsid w:val="00EB3B61"/>
    <w:rsid w:val="00EC18EC"/>
    <w:rsid w:val="00EC3BCC"/>
    <w:rsid w:val="00EC3DB8"/>
    <w:rsid w:val="00EC52AB"/>
    <w:rsid w:val="00ED4498"/>
    <w:rsid w:val="00ED6024"/>
    <w:rsid w:val="00EE08CE"/>
    <w:rsid w:val="00EE5CD4"/>
    <w:rsid w:val="00EF5286"/>
    <w:rsid w:val="00EF5F04"/>
    <w:rsid w:val="00EF651D"/>
    <w:rsid w:val="00F00BBF"/>
    <w:rsid w:val="00F06936"/>
    <w:rsid w:val="00F11820"/>
    <w:rsid w:val="00F1787D"/>
    <w:rsid w:val="00F201AD"/>
    <w:rsid w:val="00F2071F"/>
    <w:rsid w:val="00F229C2"/>
    <w:rsid w:val="00F2351F"/>
    <w:rsid w:val="00F347AB"/>
    <w:rsid w:val="00F34FBC"/>
    <w:rsid w:val="00F53BC7"/>
    <w:rsid w:val="00F654B3"/>
    <w:rsid w:val="00F66702"/>
    <w:rsid w:val="00F76F39"/>
    <w:rsid w:val="00F87521"/>
    <w:rsid w:val="00F9301B"/>
    <w:rsid w:val="00F97232"/>
    <w:rsid w:val="00FA2417"/>
    <w:rsid w:val="00FB6A03"/>
    <w:rsid w:val="00FD0C4E"/>
    <w:rsid w:val="00FD4981"/>
    <w:rsid w:val="00FE294A"/>
    <w:rsid w:val="00FE4BD3"/>
    <w:rsid w:val="00FE5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4A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4D13A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1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4C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EB14C9"/>
  </w:style>
  <w:style w:type="character" w:styleId="Strong">
    <w:name w:val="Strong"/>
    <w:basedOn w:val="DefaultParagraphFont"/>
    <w:uiPriority w:val="22"/>
    <w:qFormat/>
    <w:rsid w:val="00EB14C9"/>
    <w:rPr>
      <w:b/>
      <w:bCs/>
    </w:rPr>
  </w:style>
  <w:style w:type="character" w:customStyle="1" w:styleId="apple-converted-space">
    <w:name w:val="apple-converted-space"/>
    <w:basedOn w:val="DefaultParagraphFont"/>
    <w:rsid w:val="00EB14C9"/>
  </w:style>
  <w:style w:type="paragraph" w:styleId="ListParagraph">
    <w:name w:val="List Paragraph"/>
    <w:basedOn w:val="Normal"/>
    <w:uiPriority w:val="34"/>
    <w:qFormat/>
    <w:rsid w:val="00EB14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377B"/>
    <w:rPr>
      <w:color w:val="0000FF"/>
      <w:u w:val="single"/>
    </w:rPr>
  </w:style>
  <w:style w:type="table" w:styleId="TableGrid">
    <w:name w:val="Table Grid"/>
    <w:basedOn w:val="TableNormal"/>
    <w:uiPriority w:val="59"/>
    <w:rsid w:val="0047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4D13A1"/>
    <w:rPr>
      <w:rFonts w:ascii="Cambria" w:hAnsi="Cambria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34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19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134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4191"/>
    <w:rPr>
      <w:sz w:val="22"/>
      <w:szCs w:val="22"/>
    </w:rPr>
  </w:style>
  <w:style w:type="paragraph" w:customStyle="1" w:styleId="TableContents">
    <w:name w:val="Table Contents"/>
    <w:basedOn w:val="Normal"/>
    <w:rsid w:val="008240A1"/>
    <w:pPr>
      <w:widowControl w:val="0"/>
      <w:suppressLineNumbers/>
      <w:suppressAutoHyphens/>
      <w:spacing w:after="0" w:line="240" w:lineRule="auto"/>
    </w:pPr>
    <w:rPr>
      <w:rFonts w:ascii="Times" w:eastAsia="DejaVuSans" w:hAnsi="Times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ct@greatindones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PKBI</Company>
  <LinksUpToDate>false</LinksUpToDate>
  <CharactersWithSpaces>4216</CharactersWithSpaces>
  <SharedDoc>false</SharedDoc>
  <HLinks>
    <vt:vector size="12" baseType="variant">
      <vt:variant>
        <vt:i4>1179687</vt:i4>
      </vt:variant>
      <vt:variant>
        <vt:i4>3</vt:i4>
      </vt:variant>
      <vt:variant>
        <vt:i4>0</vt:i4>
      </vt:variant>
      <vt:variant>
        <vt:i4>5</vt:i4>
      </vt:variant>
      <vt:variant>
        <vt:lpwstr>mailto:iiwcindonesia@hotmail.com</vt:lpwstr>
      </vt:variant>
      <vt:variant>
        <vt:lpwstr/>
      </vt:variant>
      <vt:variant>
        <vt:i4>1179687</vt:i4>
      </vt:variant>
      <vt:variant>
        <vt:i4>0</vt:i4>
      </vt:variant>
      <vt:variant>
        <vt:i4>0</vt:i4>
      </vt:variant>
      <vt:variant>
        <vt:i4>5</vt:i4>
      </vt:variant>
      <vt:variant>
        <vt:lpwstr>mailto:iiwcindonesia@hotmail.com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PKBI</dc:creator>
  <cp:lastModifiedBy>Great Ismi</cp:lastModifiedBy>
  <cp:revision>8</cp:revision>
  <dcterms:created xsi:type="dcterms:W3CDTF">2016-12-07T09:44:00Z</dcterms:created>
  <dcterms:modified xsi:type="dcterms:W3CDTF">2016-12-07T11:14:00Z</dcterms:modified>
</cp:coreProperties>
</file>